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5AFFEF" w14:textId="33196FAF" w:rsidR="00F75001" w:rsidRPr="00DD77C0" w:rsidRDefault="00F75001" w:rsidP="00DD77C0">
      <w:pPr>
        <w:jc w:val="center"/>
        <w:rPr>
          <w:rStyle w:val="Ttulodelibro"/>
          <w:sz w:val="72"/>
          <w:szCs w:val="72"/>
        </w:rPr>
      </w:pPr>
      <w:r w:rsidRPr="00DD77C0">
        <w:rPr>
          <w:rStyle w:val="Ttulodelibro"/>
          <w:sz w:val="72"/>
          <w:szCs w:val="72"/>
        </w:rPr>
        <w:t>CMSDIP-PRO</w:t>
      </w:r>
    </w:p>
    <w:p w14:paraId="4FC52A8E" w14:textId="77777777" w:rsidR="008B6F2F" w:rsidRDefault="008B6F2F"/>
    <w:p w14:paraId="71DC8527" w14:textId="77777777" w:rsidR="00DD77C0" w:rsidRDefault="00DD3EA9">
      <w:pPr>
        <w:pStyle w:val="TDC1"/>
        <w:rPr>
          <w:b w:val="0"/>
          <w:noProof/>
          <w:lang w:eastAsia="ja-JP"/>
        </w:rPr>
      </w:pPr>
      <w:r>
        <w:fldChar w:fldCharType="begin"/>
      </w:r>
      <w:r>
        <w:instrText xml:space="preserve"> TOC \o "1-3" </w:instrText>
      </w:r>
      <w:r>
        <w:fldChar w:fldCharType="separate"/>
      </w:r>
      <w:r w:rsidR="00DD77C0">
        <w:rPr>
          <w:noProof/>
        </w:rPr>
        <w:t>1.</w:t>
      </w:r>
      <w:r w:rsidR="00DD77C0">
        <w:rPr>
          <w:b w:val="0"/>
          <w:noProof/>
          <w:lang w:eastAsia="ja-JP"/>
        </w:rPr>
        <w:tab/>
      </w:r>
      <w:r w:rsidR="00DD77C0">
        <w:rPr>
          <w:noProof/>
        </w:rPr>
        <w:t>Sistema actual de la Red Provincial.</w:t>
      </w:r>
      <w:r w:rsidR="00DD77C0">
        <w:rPr>
          <w:noProof/>
        </w:rPr>
        <w:tab/>
      </w:r>
      <w:r w:rsidR="00DD77C0">
        <w:rPr>
          <w:noProof/>
        </w:rPr>
        <w:fldChar w:fldCharType="begin"/>
      </w:r>
      <w:r w:rsidR="00DD77C0">
        <w:rPr>
          <w:noProof/>
        </w:rPr>
        <w:instrText xml:space="preserve"> PAGEREF _Toc338005621 \h </w:instrText>
      </w:r>
      <w:r w:rsidR="00DD77C0">
        <w:rPr>
          <w:noProof/>
        </w:rPr>
      </w:r>
      <w:r w:rsidR="00DD77C0">
        <w:rPr>
          <w:noProof/>
        </w:rPr>
        <w:fldChar w:fldCharType="separate"/>
      </w:r>
      <w:r w:rsidR="00BD58F9">
        <w:rPr>
          <w:noProof/>
        </w:rPr>
        <w:t>2</w:t>
      </w:r>
      <w:r w:rsidR="00DD77C0">
        <w:rPr>
          <w:noProof/>
        </w:rPr>
        <w:fldChar w:fldCharType="end"/>
      </w:r>
    </w:p>
    <w:p w14:paraId="33ED1524" w14:textId="77777777" w:rsidR="00DD77C0" w:rsidRDefault="00DD77C0">
      <w:pPr>
        <w:pStyle w:val="TDC1"/>
        <w:rPr>
          <w:b w:val="0"/>
          <w:noProof/>
          <w:lang w:eastAsia="ja-JP"/>
        </w:rPr>
      </w:pPr>
      <w:r>
        <w:rPr>
          <w:noProof/>
        </w:rPr>
        <w:t>2.</w:t>
      </w:r>
      <w:r>
        <w:rPr>
          <w:b w:val="0"/>
          <w:noProof/>
          <w:lang w:eastAsia="ja-JP"/>
        </w:rPr>
        <w:tab/>
      </w:r>
      <w:r>
        <w:rPr>
          <w:noProof/>
        </w:rPr>
        <w:t>Introducción CMSDIP-PRO.</w:t>
      </w:r>
      <w:r>
        <w:rPr>
          <w:noProof/>
        </w:rPr>
        <w:tab/>
      </w:r>
      <w:r>
        <w:rPr>
          <w:noProof/>
        </w:rPr>
        <w:fldChar w:fldCharType="begin"/>
      </w:r>
      <w:r>
        <w:rPr>
          <w:noProof/>
        </w:rPr>
        <w:instrText xml:space="preserve"> PAGEREF _Toc338005622 \h </w:instrText>
      </w:r>
      <w:r>
        <w:rPr>
          <w:noProof/>
        </w:rPr>
      </w:r>
      <w:r>
        <w:rPr>
          <w:noProof/>
        </w:rPr>
        <w:fldChar w:fldCharType="separate"/>
      </w:r>
      <w:r w:rsidR="00BD58F9">
        <w:rPr>
          <w:noProof/>
        </w:rPr>
        <w:t>5</w:t>
      </w:r>
      <w:r>
        <w:rPr>
          <w:noProof/>
        </w:rPr>
        <w:fldChar w:fldCharType="end"/>
      </w:r>
    </w:p>
    <w:p w14:paraId="2950D62E" w14:textId="77777777" w:rsidR="00DD77C0" w:rsidRDefault="00DD77C0">
      <w:pPr>
        <w:pStyle w:val="TDC1"/>
        <w:rPr>
          <w:b w:val="0"/>
          <w:noProof/>
          <w:lang w:eastAsia="ja-JP"/>
        </w:rPr>
      </w:pPr>
      <w:r>
        <w:rPr>
          <w:noProof/>
        </w:rPr>
        <w:t>3.</w:t>
      </w:r>
      <w:r>
        <w:rPr>
          <w:b w:val="0"/>
          <w:noProof/>
          <w:lang w:eastAsia="ja-JP"/>
        </w:rPr>
        <w:tab/>
      </w:r>
      <w:r>
        <w:rPr>
          <w:noProof/>
        </w:rPr>
        <w:t>Especificaciones</w:t>
      </w:r>
      <w:r>
        <w:rPr>
          <w:noProof/>
        </w:rPr>
        <w:tab/>
      </w:r>
      <w:r>
        <w:rPr>
          <w:noProof/>
        </w:rPr>
        <w:fldChar w:fldCharType="begin"/>
      </w:r>
      <w:r>
        <w:rPr>
          <w:noProof/>
        </w:rPr>
        <w:instrText xml:space="preserve"> PAGEREF _Toc338005623 \h </w:instrText>
      </w:r>
      <w:r>
        <w:rPr>
          <w:noProof/>
        </w:rPr>
      </w:r>
      <w:r>
        <w:rPr>
          <w:noProof/>
        </w:rPr>
        <w:fldChar w:fldCharType="separate"/>
      </w:r>
      <w:r w:rsidR="00BD58F9">
        <w:rPr>
          <w:noProof/>
        </w:rPr>
        <w:t>6</w:t>
      </w:r>
      <w:r>
        <w:rPr>
          <w:noProof/>
        </w:rPr>
        <w:fldChar w:fldCharType="end"/>
      </w:r>
    </w:p>
    <w:p w14:paraId="1D355CDC" w14:textId="77777777" w:rsidR="00DD77C0" w:rsidRDefault="00DD77C0">
      <w:pPr>
        <w:pStyle w:val="TDC1"/>
        <w:rPr>
          <w:b w:val="0"/>
          <w:noProof/>
          <w:lang w:eastAsia="ja-JP"/>
        </w:rPr>
      </w:pPr>
      <w:r>
        <w:rPr>
          <w:noProof/>
        </w:rPr>
        <w:t>4.</w:t>
      </w:r>
      <w:r>
        <w:rPr>
          <w:b w:val="0"/>
          <w:noProof/>
          <w:lang w:eastAsia="ja-JP"/>
        </w:rPr>
        <w:tab/>
      </w:r>
      <w:r>
        <w:rPr>
          <w:noProof/>
        </w:rPr>
        <w:t>Detalles</w:t>
      </w:r>
      <w:r>
        <w:rPr>
          <w:noProof/>
        </w:rPr>
        <w:tab/>
      </w:r>
      <w:r>
        <w:rPr>
          <w:noProof/>
        </w:rPr>
        <w:fldChar w:fldCharType="begin"/>
      </w:r>
      <w:r>
        <w:rPr>
          <w:noProof/>
        </w:rPr>
        <w:instrText xml:space="preserve"> PAGEREF _Toc338005624 \h </w:instrText>
      </w:r>
      <w:r>
        <w:rPr>
          <w:noProof/>
        </w:rPr>
      </w:r>
      <w:r>
        <w:rPr>
          <w:noProof/>
        </w:rPr>
        <w:fldChar w:fldCharType="separate"/>
      </w:r>
      <w:r w:rsidR="00BD58F9">
        <w:rPr>
          <w:noProof/>
        </w:rPr>
        <w:t>7</w:t>
      </w:r>
      <w:r>
        <w:rPr>
          <w:noProof/>
        </w:rPr>
        <w:fldChar w:fldCharType="end"/>
      </w:r>
    </w:p>
    <w:p w14:paraId="2338159A" w14:textId="77777777" w:rsidR="00DD77C0" w:rsidRDefault="00DD77C0">
      <w:pPr>
        <w:pStyle w:val="TDC1"/>
        <w:rPr>
          <w:b w:val="0"/>
          <w:noProof/>
          <w:lang w:eastAsia="ja-JP"/>
        </w:rPr>
      </w:pPr>
      <w:r>
        <w:rPr>
          <w:noProof/>
        </w:rPr>
        <w:t>5.</w:t>
      </w:r>
      <w:r>
        <w:rPr>
          <w:b w:val="0"/>
          <w:noProof/>
          <w:lang w:eastAsia="ja-JP"/>
        </w:rPr>
        <w:tab/>
      </w:r>
      <w:r>
        <w:rPr>
          <w:noProof/>
        </w:rPr>
        <w:t>Estructura interna</w:t>
      </w:r>
      <w:r>
        <w:rPr>
          <w:noProof/>
        </w:rPr>
        <w:tab/>
      </w:r>
      <w:r>
        <w:rPr>
          <w:noProof/>
        </w:rPr>
        <w:fldChar w:fldCharType="begin"/>
      </w:r>
      <w:r>
        <w:rPr>
          <w:noProof/>
        </w:rPr>
        <w:instrText xml:space="preserve"> PAGEREF _Toc338005625 \h </w:instrText>
      </w:r>
      <w:r>
        <w:rPr>
          <w:noProof/>
        </w:rPr>
      </w:r>
      <w:r>
        <w:rPr>
          <w:noProof/>
        </w:rPr>
        <w:fldChar w:fldCharType="separate"/>
      </w:r>
      <w:r w:rsidR="00BD58F9">
        <w:rPr>
          <w:noProof/>
        </w:rPr>
        <w:t>8</w:t>
      </w:r>
      <w:r>
        <w:rPr>
          <w:noProof/>
        </w:rPr>
        <w:fldChar w:fldCharType="end"/>
      </w:r>
    </w:p>
    <w:p w14:paraId="39A178D5" w14:textId="77777777" w:rsidR="00DD77C0" w:rsidRDefault="00DD77C0">
      <w:pPr>
        <w:pStyle w:val="TDC1"/>
        <w:rPr>
          <w:b w:val="0"/>
          <w:noProof/>
          <w:lang w:eastAsia="ja-JP"/>
        </w:rPr>
      </w:pPr>
      <w:r>
        <w:rPr>
          <w:noProof/>
        </w:rPr>
        <w:t>6.</w:t>
      </w:r>
      <w:r>
        <w:rPr>
          <w:b w:val="0"/>
          <w:noProof/>
          <w:lang w:eastAsia="ja-JP"/>
        </w:rPr>
        <w:tab/>
      </w:r>
      <w:r>
        <w:rPr>
          <w:noProof/>
        </w:rPr>
        <w:t>Que no es cmsdip-pro</w:t>
      </w:r>
      <w:r>
        <w:rPr>
          <w:noProof/>
        </w:rPr>
        <w:tab/>
      </w:r>
      <w:r>
        <w:rPr>
          <w:noProof/>
        </w:rPr>
        <w:fldChar w:fldCharType="begin"/>
      </w:r>
      <w:r>
        <w:rPr>
          <w:noProof/>
        </w:rPr>
        <w:instrText xml:space="preserve"> PAGEREF _Toc338005626 \h </w:instrText>
      </w:r>
      <w:r>
        <w:rPr>
          <w:noProof/>
        </w:rPr>
      </w:r>
      <w:r>
        <w:rPr>
          <w:noProof/>
        </w:rPr>
        <w:fldChar w:fldCharType="separate"/>
      </w:r>
      <w:r w:rsidR="00BD58F9">
        <w:rPr>
          <w:noProof/>
        </w:rPr>
        <w:t>8</w:t>
      </w:r>
      <w:r>
        <w:rPr>
          <w:noProof/>
        </w:rPr>
        <w:fldChar w:fldCharType="end"/>
      </w:r>
    </w:p>
    <w:p w14:paraId="02A54C97" w14:textId="77777777" w:rsidR="00DD77C0" w:rsidRDefault="00DD77C0">
      <w:pPr>
        <w:pStyle w:val="TDC1"/>
        <w:rPr>
          <w:b w:val="0"/>
          <w:noProof/>
          <w:lang w:eastAsia="ja-JP"/>
        </w:rPr>
      </w:pPr>
      <w:r>
        <w:rPr>
          <w:noProof/>
        </w:rPr>
        <w:t>7.</w:t>
      </w:r>
      <w:r>
        <w:rPr>
          <w:b w:val="0"/>
          <w:noProof/>
          <w:lang w:eastAsia="ja-JP"/>
        </w:rPr>
        <w:tab/>
      </w:r>
      <w:r>
        <w:rPr>
          <w:noProof/>
        </w:rPr>
        <w:t>Qué es una plantilla cmsdip-pro</w:t>
      </w:r>
      <w:r>
        <w:rPr>
          <w:noProof/>
        </w:rPr>
        <w:tab/>
      </w:r>
      <w:r>
        <w:rPr>
          <w:noProof/>
        </w:rPr>
        <w:fldChar w:fldCharType="begin"/>
      </w:r>
      <w:r>
        <w:rPr>
          <w:noProof/>
        </w:rPr>
        <w:instrText xml:space="preserve"> PAGEREF _Toc338005627 \h </w:instrText>
      </w:r>
      <w:r>
        <w:rPr>
          <w:noProof/>
        </w:rPr>
      </w:r>
      <w:r>
        <w:rPr>
          <w:noProof/>
        </w:rPr>
        <w:fldChar w:fldCharType="separate"/>
      </w:r>
      <w:r w:rsidR="00BD58F9">
        <w:rPr>
          <w:noProof/>
        </w:rPr>
        <w:t>9</w:t>
      </w:r>
      <w:r>
        <w:rPr>
          <w:noProof/>
        </w:rPr>
        <w:fldChar w:fldCharType="end"/>
      </w:r>
    </w:p>
    <w:p w14:paraId="1A77DBBB" w14:textId="77777777" w:rsidR="00DD77C0" w:rsidRDefault="00DD77C0">
      <w:pPr>
        <w:pStyle w:val="TDC1"/>
        <w:rPr>
          <w:b w:val="0"/>
          <w:noProof/>
          <w:lang w:eastAsia="ja-JP"/>
        </w:rPr>
      </w:pPr>
      <w:r>
        <w:rPr>
          <w:noProof/>
        </w:rPr>
        <w:t>8.</w:t>
      </w:r>
      <w:r>
        <w:rPr>
          <w:b w:val="0"/>
          <w:noProof/>
          <w:lang w:eastAsia="ja-JP"/>
        </w:rPr>
        <w:tab/>
      </w:r>
      <w:r>
        <w:rPr>
          <w:noProof/>
        </w:rPr>
        <w:t>¿Qué son las posiciones?</w:t>
      </w:r>
      <w:r>
        <w:rPr>
          <w:noProof/>
        </w:rPr>
        <w:tab/>
      </w:r>
      <w:r>
        <w:rPr>
          <w:noProof/>
        </w:rPr>
        <w:fldChar w:fldCharType="begin"/>
      </w:r>
      <w:r>
        <w:rPr>
          <w:noProof/>
        </w:rPr>
        <w:instrText xml:space="preserve"> PAGEREF _Toc338005628 \h </w:instrText>
      </w:r>
      <w:r>
        <w:rPr>
          <w:noProof/>
        </w:rPr>
      </w:r>
      <w:r>
        <w:rPr>
          <w:noProof/>
        </w:rPr>
        <w:fldChar w:fldCharType="separate"/>
      </w:r>
      <w:r w:rsidR="00BD58F9">
        <w:rPr>
          <w:noProof/>
        </w:rPr>
        <w:t>10</w:t>
      </w:r>
      <w:r>
        <w:rPr>
          <w:noProof/>
        </w:rPr>
        <w:fldChar w:fldCharType="end"/>
      </w:r>
    </w:p>
    <w:p w14:paraId="0335421F" w14:textId="77777777" w:rsidR="00DD77C0" w:rsidRDefault="00DD77C0">
      <w:pPr>
        <w:pStyle w:val="TDC1"/>
        <w:rPr>
          <w:b w:val="0"/>
          <w:noProof/>
          <w:lang w:eastAsia="ja-JP"/>
        </w:rPr>
      </w:pPr>
      <w:r>
        <w:rPr>
          <w:noProof/>
        </w:rPr>
        <w:t>9.</w:t>
      </w:r>
      <w:r>
        <w:rPr>
          <w:b w:val="0"/>
          <w:noProof/>
          <w:lang w:eastAsia="ja-JP"/>
        </w:rPr>
        <w:tab/>
      </w:r>
      <w:r>
        <w:rPr>
          <w:noProof/>
        </w:rPr>
        <w:t>Estructura de una plantilla CMSDIP-PRO.</w:t>
      </w:r>
      <w:r>
        <w:rPr>
          <w:noProof/>
        </w:rPr>
        <w:tab/>
      </w:r>
      <w:r>
        <w:rPr>
          <w:noProof/>
        </w:rPr>
        <w:fldChar w:fldCharType="begin"/>
      </w:r>
      <w:r>
        <w:rPr>
          <w:noProof/>
        </w:rPr>
        <w:instrText xml:space="preserve"> PAGEREF _Toc338005629 \h </w:instrText>
      </w:r>
      <w:r>
        <w:rPr>
          <w:noProof/>
        </w:rPr>
      </w:r>
      <w:r>
        <w:rPr>
          <w:noProof/>
        </w:rPr>
        <w:fldChar w:fldCharType="separate"/>
      </w:r>
      <w:r w:rsidR="00BD58F9">
        <w:rPr>
          <w:noProof/>
        </w:rPr>
        <w:t>10</w:t>
      </w:r>
      <w:r>
        <w:rPr>
          <w:noProof/>
        </w:rPr>
        <w:fldChar w:fldCharType="end"/>
      </w:r>
    </w:p>
    <w:p w14:paraId="2D3657AF" w14:textId="77777777" w:rsidR="00DD77C0" w:rsidRDefault="00DD77C0">
      <w:pPr>
        <w:pStyle w:val="TDC1"/>
        <w:tabs>
          <w:tab w:val="left" w:pos="580"/>
        </w:tabs>
        <w:rPr>
          <w:b w:val="0"/>
          <w:noProof/>
          <w:lang w:eastAsia="ja-JP"/>
        </w:rPr>
      </w:pPr>
      <w:r>
        <w:rPr>
          <w:noProof/>
        </w:rPr>
        <w:t>10.</w:t>
      </w:r>
      <w:r>
        <w:rPr>
          <w:b w:val="0"/>
          <w:noProof/>
          <w:lang w:eastAsia="ja-JP"/>
        </w:rPr>
        <w:tab/>
      </w:r>
      <w:r>
        <w:rPr>
          <w:noProof/>
        </w:rPr>
        <w:t>¿Cómo crear una plantilla?</w:t>
      </w:r>
      <w:r>
        <w:rPr>
          <w:noProof/>
        </w:rPr>
        <w:tab/>
      </w:r>
      <w:r>
        <w:rPr>
          <w:noProof/>
        </w:rPr>
        <w:fldChar w:fldCharType="begin"/>
      </w:r>
      <w:r>
        <w:rPr>
          <w:noProof/>
        </w:rPr>
        <w:instrText xml:space="preserve"> PAGEREF _Toc338005630 \h </w:instrText>
      </w:r>
      <w:r>
        <w:rPr>
          <w:noProof/>
        </w:rPr>
      </w:r>
      <w:r>
        <w:rPr>
          <w:noProof/>
        </w:rPr>
        <w:fldChar w:fldCharType="separate"/>
      </w:r>
      <w:r w:rsidR="00BD58F9">
        <w:rPr>
          <w:noProof/>
        </w:rPr>
        <w:t>11</w:t>
      </w:r>
      <w:r>
        <w:rPr>
          <w:noProof/>
        </w:rPr>
        <w:fldChar w:fldCharType="end"/>
      </w:r>
    </w:p>
    <w:p w14:paraId="18CEA5CD" w14:textId="77777777" w:rsidR="00DD77C0" w:rsidRDefault="00DD77C0">
      <w:pPr>
        <w:pStyle w:val="TDC1"/>
        <w:tabs>
          <w:tab w:val="left" w:pos="580"/>
        </w:tabs>
        <w:rPr>
          <w:b w:val="0"/>
          <w:noProof/>
          <w:lang w:eastAsia="ja-JP"/>
        </w:rPr>
      </w:pPr>
      <w:r>
        <w:rPr>
          <w:noProof/>
        </w:rPr>
        <w:t>11.</w:t>
      </w:r>
      <w:r>
        <w:rPr>
          <w:b w:val="0"/>
          <w:noProof/>
          <w:lang w:eastAsia="ja-JP"/>
        </w:rPr>
        <w:tab/>
      </w:r>
      <w:r>
        <w:rPr>
          <w:noProof/>
        </w:rPr>
        <w:t>TemplateDetails-xml</w:t>
      </w:r>
      <w:r>
        <w:rPr>
          <w:noProof/>
        </w:rPr>
        <w:tab/>
      </w:r>
      <w:r>
        <w:rPr>
          <w:noProof/>
        </w:rPr>
        <w:fldChar w:fldCharType="begin"/>
      </w:r>
      <w:r>
        <w:rPr>
          <w:noProof/>
        </w:rPr>
        <w:instrText xml:space="preserve"> PAGEREF _Toc338005631 \h </w:instrText>
      </w:r>
      <w:r>
        <w:rPr>
          <w:noProof/>
        </w:rPr>
      </w:r>
      <w:r>
        <w:rPr>
          <w:noProof/>
        </w:rPr>
        <w:fldChar w:fldCharType="separate"/>
      </w:r>
      <w:r w:rsidR="00BD58F9">
        <w:rPr>
          <w:noProof/>
        </w:rPr>
        <w:t>12</w:t>
      </w:r>
      <w:r>
        <w:rPr>
          <w:noProof/>
        </w:rPr>
        <w:fldChar w:fldCharType="end"/>
      </w:r>
    </w:p>
    <w:p w14:paraId="4ABB700E" w14:textId="77777777" w:rsidR="00DD77C0" w:rsidRDefault="00DD77C0">
      <w:pPr>
        <w:pStyle w:val="TDC1"/>
        <w:tabs>
          <w:tab w:val="left" w:pos="580"/>
        </w:tabs>
        <w:rPr>
          <w:b w:val="0"/>
          <w:noProof/>
          <w:lang w:eastAsia="ja-JP"/>
        </w:rPr>
      </w:pPr>
      <w:r>
        <w:rPr>
          <w:noProof/>
        </w:rPr>
        <w:t>12.</w:t>
      </w:r>
      <w:r>
        <w:rPr>
          <w:b w:val="0"/>
          <w:noProof/>
          <w:lang w:eastAsia="ja-JP"/>
        </w:rPr>
        <w:tab/>
      </w:r>
      <w:r>
        <w:rPr>
          <w:noProof/>
        </w:rPr>
        <w:t>Front-end</w:t>
      </w:r>
      <w:r>
        <w:rPr>
          <w:noProof/>
        </w:rPr>
        <w:tab/>
      </w:r>
      <w:r>
        <w:rPr>
          <w:noProof/>
        </w:rPr>
        <w:fldChar w:fldCharType="begin"/>
      </w:r>
      <w:r>
        <w:rPr>
          <w:noProof/>
        </w:rPr>
        <w:instrText xml:space="preserve"> PAGEREF _Toc338005632 \h </w:instrText>
      </w:r>
      <w:r>
        <w:rPr>
          <w:noProof/>
        </w:rPr>
      </w:r>
      <w:r>
        <w:rPr>
          <w:noProof/>
        </w:rPr>
        <w:fldChar w:fldCharType="separate"/>
      </w:r>
      <w:r w:rsidR="00BD58F9">
        <w:rPr>
          <w:noProof/>
        </w:rPr>
        <w:t>17</w:t>
      </w:r>
      <w:r>
        <w:rPr>
          <w:noProof/>
        </w:rPr>
        <w:fldChar w:fldCharType="end"/>
      </w:r>
    </w:p>
    <w:p w14:paraId="13C6A6F9" w14:textId="77777777" w:rsidR="00DD77C0" w:rsidRDefault="00DD77C0">
      <w:pPr>
        <w:pStyle w:val="TDC1"/>
        <w:tabs>
          <w:tab w:val="left" w:pos="580"/>
        </w:tabs>
        <w:rPr>
          <w:b w:val="0"/>
          <w:noProof/>
          <w:lang w:eastAsia="ja-JP"/>
        </w:rPr>
      </w:pPr>
      <w:r>
        <w:rPr>
          <w:noProof/>
        </w:rPr>
        <w:t>13.</w:t>
      </w:r>
      <w:r>
        <w:rPr>
          <w:b w:val="0"/>
          <w:noProof/>
          <w:lang w:eastAsia="ja-JP"/>
        </w:rPr>
        <w:tab/>
      </w:r>
      <w:r>
        <w:rPr>
          <w:noProof/>
        </w:rPr>
        <w:t>Back-end</w:t>
      </w:r>
      <w:r>
        <w:rPr>
          <w:noProof/>
        </w:rPr>
        <w:tab/>
      </w:r>
      <w:r>
        <w:rPr>
          <w:noProof/>
        </w:rPr>
        <w:fldChar w:fldCharType="begin"/>
      </w:r>
      <w:r>
        <w:rPr>
          <w:noProof/>
        </w:rPr>
        <w:instrText xml:space="preserve"> PAGEREF _Toc338005633 \h </w:instrText>
      </w:r>
      <w:r>
        <w:rPr>
          <w:noProof/>
        </w:rPr>
      </w:r>
      <w:r>
        <w:rPr>
          <w:noProof/>
        </w:rPr>
        <w:fldChar w:fldCharType="separate"/>
      </w:r>
      <w:r w:rsidR="00BD58F9">
        <w:rPr>
          <w:noProof/>
        </w:rPr>
        <w:t>18</w:t>
      </w:r>
      <w:r>
        <w:rPr>
          <w:noProof/>
        </w:rPr>
        <w:fldChar w:fldCharType="end"/>
      </w:r>
    </w:p>
    <w:p w14:paraId="470068C9" w14:textId="77777777" w:rsidR="00DD77C0" w:rsidRDefault="00DD77C0">
      <w:pPr>
        <w:pStyle w:val="TDC1"/>
        <w:tabs>
          <w:tab w:val="left" w:pos="580"/>
        </w:tabs>
        <w:rPr>
          <w:b w:val="0"/>
          <w:noProof/>
          <w:lang w:eastAsia="ja-JP"/>
        </w:rPr>
      </w:pPr>
      <w:r>
        <w:rPr>
          <w:noProof/>
        </w:rPr>
        <w:t>14.</w:t>
      </w:r>
      <w:r>
        <w:rPr>
          <w:b w:val="0"/>
          <w:noProof/>
          <w:lang w:eastAsia="ja-JP"/>
        </w:rPr>
        <w:tab/>
      </w:r>
      <w:r>
        <w:rPr>
          <w:noProof/>
        </w:rPr>
        <w:t>Administración</w:t>
      </w:r>
      <w:r>
        <w:rPr>
          <w:noProof/>
        </w:rPr>
        <w:tab/>
      </w:r>
      <w:r>
        <w:rPr>
          <w:noProof/>
        </w:rPr>
        <w:fldChar w:fldCharType="begin"/>
      </w:r>
      <w:r>
        <w:rPr>
          <w:noProof/>
        </w:rPr>
        <w:instrText xml:space="preserve"> PAGEREF _Toc338005634 \h </w:instrText>
      </w:r>
      <w:r>
        <w:rPr>
          <w:noProof/>
        </w:rPr>
      </w:r>
      <w:r>
        <w:rPr>
          <w:noProof/>
        </w:rPr>
        <w:fldChar w:fldCharType="separate"/>
      </w:r>
      <w:r w:rsidR="00BD58F9">
        <w:rPr>
          <w:noProof/>
        </w:rPr>
        <w:t>19</w:t>
      </w:r>
      <w:r>
        <w:rPr>
          <w:noProof/>
        </w:rPr>
        <w:fldChar w:fldCharType="end"/>
      </w:r>
    </w:p>
    <w:p w14:paraId="75C0C80C" w14:textId="77777777" w:rsidR="00DD77C0" w:rsidRDefault="00DD77C0">
      <w:pPr>
        <w:pStyle w:val="TDC1"/>
        <w:tabs>
          <w:tab w:val="left" w:pos="580"/>
        </w:tabs>
        <w:rPr>
          <w:b w:val="0"/>
          <w:noProof/>
          <w:lang w:eastAsia="ja-JP"/>
        </w:rPr>
      </w:pPr>
      <w:r>
        <w:rPr>
          <w:noProof/>
        </w:rPr>
        <w:t>15.</w:t>
      </w:r>
      <w:r>
        <w:rPr>
          <w:b w:val="0"/>
          <w:noProof/>
          <w:lang w:eastAsia="ja-JP"/>
        </w:rPr>
        <w:tab/>
      </w:r>
      <w:r>
        <w:rPr>
          <w:noProof/>
        </w:rPr>
        <w:t>Extensiones</w:t>
      </w:r>
      <w:r>
        <w:rPr>
          <w:noProof/>
        </w:rPr>
        <w:tab/>
      </w:r>
      <w:r>
        <w:rPr>
          <w:noProof/>
        </w:rPr>
        <w:fldChar w:fldCharType="begin"/>
      </w:r>
      <w:r>
        <w:rPr>
          <w:noProof/>
        </w:rPr>
        <w:instrText xml:space="preserve"> PAGEREF _Toc338005635 \h </w:instrText>
      </w:r>
      <w:r>
        <w:rPr>
          <w:noProof/>
        </w:rPr>
      </w:r>
      <w:r>
        <w:rPr>
          <w:noProof/>
        </w:rPr>
        <w:fldChar w:fldCharType="separate"/>
      </w:r>
      <w:r w:rsidR="00BD58F9">
        <w:rPr>
          <w:noProof/>
        </w:rPr>
        <w:t>21</w:t>
      </w:r>
      <w:r>
        <w:rPr>
          <w:noProof/>
        </w:rPr>
        <w:fldChar w:fldCharType="end"/>
      </w:r>
    </w:p>
    <w:p w14:paraId="7FC77D2D" w14:textId="77777777" w:rsidR="00DD77C0" w:rsidRDefault="00DD77C0">
      <w:pPr>
        <w:pStyle w:val="TDC1"/>
        <w:tabs>
          <w:tab w:val="left" w:pos="580"/>
        </w:tabs>
        <w:rPr>
          <w:b w:val="0"/>
          <w:noProof/>
          <w:lang w:eastAsia="ja-JP"/>
        </w:rPr>
      </w:pPr>
      <w:r>
        <w:rPr>
          <w:noProof/>
        </w:rPr>
        <w:t>16.</w:t>
      </w:r>
      <w:r>
        <w:rPr>
          <w:b w:val="0"/>
          <w:noProof/>
          <w:lang w:eastAsia="ja-JP"/>
        </w:rPr>
        <w:tab/>
      </w:r>
      <w:r>
        <w:rPr>
          <w:noProof/>
        </w:rPr>
        <w:t>Textos informativos</w:t>
      </w:r>
      <w:r>
        <w:rPr>
          <w:noProof/>
        </w:rPr>
        <w:tab/>
      </w:r>
      <w:r>
        <w:rPr>
          <w:noProof/>
        </w:rPr>
        <w:fldChar w:fldCharType="begin"/>
      </w:r>
      <w:r>
        <w:rPr>
          <w:noProof/>
        </w:rPr>
        <w:instrText xml:space="preserve"> PAGEREF _Toc338005636 \h </w:instrText>
      </w:r>
      <w:r>
        <w:rPr>
          <w:noProof/>
        </w:rPr>
      </w:r>
      <w:r>
        <w:rPr>
          <w:noProof/>
        </w:rPr>
        <w:fldChar w:fldCharType="separate"/>
      </w:r>
      <w:r w:rsidR="00BD58F9">
        <w:rPr>
          <w:noProof/>
        </w:rPr>
        <w:t>23</w:t>
      </w:r>
      <w:r>
        <w:rPr>
          <w:noProof/>
        </w:rPr>
        <w:fldChar w:fldCharType="end"/>
      </w:r>
    </w:p>
    <w:p w14:paraId="231A1B44" w14:textId="77777777" w:rsidR="00DD77C0" w:rsidRDefault="00DD77C0">
      <w:pPr>
        <w:pStyle w:val="TDC1"/>
        <w:tabs>
          <w:tab w:val="left" w:pos="580"/>
        </w:tabs>
        <w:rPr>
          <w:b w:val="0"/>
          <w:noProof/>
          <w:lang w:eastAsia="ja-JP"/>
        </w:rPr>
      </w:pPr>
      <w:r>
        <w:rPr>
          <w:noProof/>
        </w:rPr>
        <w:t>17.</w:t>
      </w:r>
      <w:r>
        <w:rPr>
          <w:b w:val="0"/>
          <w:noProof/>
          <w:lang w:eastAsia="ja-JP"/>
        </w:rPr>
        <w:tab/>
      </w:r>
      <w:r>
        <w:rPr>
          <w:noProof/>
        </w:rPr>
        <w:t>Información</w:t>
      </w:r>
      <w:r>
        <w:rPr>
          <w:noProof/>
        </w:rPr>
        <w:tab/>
      </w:r>
      <w:r>
        <w:rPr>
          <w:noProof/>
        </w:rPr>
        <w:fldChar w:fldCharType="begin"/>
      </w:r>
      <w:r>
        <w:rPr>
          <w:noProof/>
        </w:rPr>
        <w:instrText xml:space="preserve"> PAGEREF _Toc338005637 \h </w:instrText>
      </w:r>
      <w:r>
        <w:rPr>
          <w:noProof/>
        </w:rPr>
      </w:r>
      <w:r>
        <w:rPr>
          <w:noProof/>
        </w:rPr>
        <w:fldChar w:fldCharType="separate"/>
      </w:r>
      <w:r w:rsidR="00BD58F9">
        <w:rPr>
          <w:noProof/>
        </w:rPr>
        <w:t>24</w:t>
      </w:r>
      <w:r>
        <w:rPr>
          <w:noProof/>
        </w:rPr>
        <w:fldChar w:fldCharType="end"/>
      </w:r>
    </w:p>
    <w:p w14:paraId="3B94B32E" w14:textId="77777777" w:rsidR="00DD77C0" w:rsidRDefault="00DD77C0">
      <w:pPr>
        <w:pStyle w:val="TDC1"/>
        <w:tabs>
          <w:tab w:val="left" w:pos="580"/>
        </w:tabs>
        <w:rPr>
          <w:b w:val="0"/>
          <w:noProof/>
          <w:lang w:eastAsia="ja-JP"/>
        </w:rPr>
      </w:pPr>
      <w:r>
        <w:rPr>
          <w:noProof/>
        </w:rPr>
        <w:t>18.</w:t>
      </w:r>
      <w:r>
        <w:rPr>
          <w:b w:val="0"/>
          <w:noProof/>
          <w:lang w:eastAsia="ja-JP"/>
        </w:rPr>
        <w:tab/>
      </w:r>
      <w:r>
        <w:rPr>
          <w:noProof/>
        </w:rPr>
        <w:t>Teletipo</w:t>
      </w:r>
      <w:r>
        <w:rPr>
          <w:noProof/>
        </w:rPr>
        <w:tab/>
      </w:r>
      <w:r>
        <w:rPr>
          <w:noProof/>
        </w:rPr>
        <w:fldChar w:fldCharType="begin"/>
      </w:r>
      <w:r>
        <w:rPr>
          <w:noProof/>
        </w:rPr>
        <w:instrText xml:space="preserve"> PAGEREF _Toc338005638 \h </w:instrText>
      </w:r>
      <w:r>
        <w:rPr>
          <w:noProof/>
        </w:rPr>
      </w:r>
      <w:r>
        <w:rPr>
          <w:noProof/>
        </w:rPr>
        <w:fldChar w:fldCharType="separate"/>
      </w:r>
      <w:r w:rsidR="00BD58F9">
        <w:rPr>
          <w:noProof/>
        </w:rPr>
        <w:t>24</w:t>
      </w:r>
      <w:r>
        <w:rPr>
          <w:noProof/>
        </w:rPr>
        <w:fldChar w:fldCharType="end"/>
      </w:r>
    </w:p>
    <w:p w14:paraId="52AABD62" w14:textId="77777777" w:rsidR="00DD77C0" w:rsidRDefault="00DD77C0">
      <w:pPr>
        <w:pStyle w:val="TDC1"/>
        <w:tabs>
          <w:tab w:val="left" w:pos="580"/>
        </w:tabs>
        <w:rPr>
          <w:b w:val="0"/>
          <w:noProof/>
          <w:lang w:eastAsia="ja-JP"/>
        </w:rPr>
      </w:pPr>
      <w:r>
        <w:rPr>
          <w:noProof/>
        </w:rPr>
        <w:t>19.</w:t>
      </w:r>
      <w:r>
        <w:rPr>
          <w:b w:val="0"/>
          <w:noProof/>
          <w:lang w:eastAsia="ja-JP"/>
        </w:rPr>
        <w:tab/>
      </w:r>
      <w:r>
        <w:rPr>
          <w:noProof/>
        </w:rPr>
        <w:t>Fiestas y Eventos</w:t>
      </w:r>
      <w:r>
        <w:rPr>
          <w:noProof/>
        </w:rPr>
        <w:tab/>
      </w:r>
      <w:r>
        <w:rPr>
          <w:noProof/>
        </w:rPr>
        <w:fldChar w:fldCharType="begin"/>
      </w:r>
      <w:r>
        <w:rPr>
          <w:noProof/>
        </w:rPr>
        <w:instrText xml:space="preserve"> PAGEREF _Toc338005639 \h </w:instrText>
      </w:r>
      <w:r>
        <w:rPr>
          <w:noProof/>
        </w:rPr>
      </w:r>
      <w:r>
        <w:rPr>
          <w:noProof/>
        </w:rPr>
        <w:fldChar w:fldCharType="separate"/>
      </w:r>
      <w:r w:rsidR="00BD58F9">
        <w:rPr>
          <w:noProof/>
        </w:rPr>
        <w:t>25</w:t>
      </w:r>
      <w:r>
        <w:rPr>
          <w:noProof/>
        </w:rPr>
        <w:fldChar w:fldCharType="end"/>
      </w:r>
    </w:p>
    <w:p w14:paraId="7B3031FD" w14:textId="77777777" w:rsidR="00DD77C0" w:rsidRDefault="00DD77C0">
      <w:pPr>
        <w:pStyle w:val="TDC1"/>
        <w:tabs>
          <w:tab w:val="left" w:pos="580"/>
        </w:tabs>
        <w:rPr>
          <w:b w:val="0"/>
          <w:noProof/>
          <w:lang w:eastAsia="ja-JP"/>
        </w:rPr>
      </w:pPr>
      <w:r>
        <w:rPr>
          <w:noProof/>
        </w:rPr>
        <w:t>20.</w:t>
      </w:r>
      <w:r>
        <w:rPr>
          <w:b w:val="0"/>
          <w:noProof/>
          <w:lang w:eastAsia="ja-JP"/>
        </w:rPr>
        <w:tab/>
      </w:r>
      <w:r>
        <w:rPr>
          <w:noProof/>
        </w:rPr>
        <w:t>Tablón de anuncios</w:t>
      </w:r>
      <w:r>
        <w:rPr>
          <w:noProof/>
        </w:rPr>
        <w:tab/>
      </w:r>
      <w:r>
        <w:rPr>
          <w:noProof/>
        </w:rPr>
        <w:fldChar w:fldCharType="begin"/>
      </w:r>
      <w:r>
        <w:rPr>
          <w:noProof/>
        </w:rPr>
        <w:instrText xml:space="preserve"> PAGEREF _Toc338005640 \h </w:instrText>
      </w:r>
      <w:r>
        <w:rPr>
          <w:noProof/>
        </w:rPr>
      </w:r>
      <w:r>
        <w:rPr>
          <w:noProof/>
        </w:rPr>
        <w:fldChar w:fldCharType="separate"/>
      </w:r>
      <w:r w:rsidR="00BD58F9">
        <w:rPr>
          <w:noProof/>
        </w:rPr>
        <w:t>25</w:t>
      </w:r>
      <w:r>
        <w:rPr>
          <w:noProof/>
        </w:rPr>
        <w:fldChar w:fldCharType="end"/>
      </w:r>
    </w:p>
    <w:p w14:paraId="02FAAB81" w14:textId="77777777" w:rsidR="00DD77C0" w:rsidRDefault="00DD77C0">
      <w:pPr>
        <w:pStyle w:val="TDC1"/>
        <w:tabs>
          <w:tab w:val="left" w:pos="580"/>
        </w:tabs>
        <w:rPr>
          <w:b w:val="0"/>
          <w:noProof/>
          <w:lang w:eastAsia="ja-JP"/>
        </w:rPr>
      </w:pPr>
      <w:r>
        <w:rPr>
          <w:noProof/>
        </w:rPr>
        <w:t>21.</w:t>
      </w:r>
      <w:r>
        <w:rPr>
          <w:b w:val="0"/>
          <w:noProof/>
          <w:lang w:eastAsia="ja-JP"/>
        </w:rPr>
        <w:tab/>
      </w:r>
      <w:r>
        <w:rPr>
          <w:noProof/>
        </w:rPr>
        <w:t>Reservas de recursos</w:t>
      </w:r>
      <w:r>
        <w:rPr>
          <w:noProof/>
        </w:rPr>
        <w:tab/>
      </w:r>
      <w:r>
        <w:rPr>
          <w:noProof/>
        </w:rPr>
        <w:fldChar w:fldCharType="begin"/>
      </w:r>
      <w:r>
        <w:rPr>
          <w:noProof/>
        </w:rPr>
        <w:instrText xml:space="preserve"> PAGEREF _Toc338005641 \h </w:instrText>
      </w:r>
      <w:r>
        <w:rPr>
          <w:noProof/>
        </w:rPr>
      </w:r>
      <w:r>
        <w:rPr>
          <w:noProof/>
        </w:rPr>
        <w:fldChar w:fldCharType="separate"/>
      </w:r>
      <w:r w:rsidR="00BD58F9">
        <w:rPr>
          <w:noProof/>
        </w:rPr>
        <w:t>25</w:t>
      </w:r>
      <w:r>
        <w:rPr>
          <w:noProof/>
        </w:rPr>
        <w:fldChar w:fldCharType="end"/>
      </w:r>
    </w:p>
    <w:p w14:paraId="65921940" w14:textId="77777777" w:rsidR="00DD77C0" w:rsidRDefault="00DD77C0">
      <w:pPr>
        <w:pStyle w:val="TDC1"/>
        <w:tabs>
          <w:tab w:val="left" w:pos="580"/>
        </w:tabs>
        <w:rPr>
          <w:b w:val="0"/>
          <w:noProof/>
          <w:lang w:eastAsia="ja-JP"/>
        </w:rPr>
      </w:pPr>
      <w:r>
        <w:rPr>
          <w:noProof/>
        </w:rPr>
        <w:t>22.</w:t>
      </w:r>
      <w:r>
        <w:rPr>
          <w:b w:val="0"/>
          <w:noProof/>
          <w:lang w:eastAsia="ja-JP"/>
        </w:rPr>
        <w:tab/>
      </w:r>
      <w:r>
        <w:rPr>
          <w:noProof/>
        </w:rPr>
        <w:t>Formularios</w:t>
      </w:r>
      <w:r>
        <w:rPr>
          <w:noProof/>
        </w:rPr>
        <w:tab/>
      </w:r>
      <w:r>
        <w:rPr>
          <w:noProof/>
        </w:rPr>
        <w:fldChar w:fldCharType="begin"/>
      </w:r>
      <w:r>
        <w:rPr>
          <w:noProof/>
        </w:rPr>
        <w:instrText xml:space="preserve"> PAGEREF _Toc338005642 \h </w:instrText>
      </w:r>
      <w:r>
        <w:rPr>
          <w:noProof/>
        </w:rPr>
      </w:r>
      <w:r>
        <w:rPr>
          <w:noProof/>
        </w:rPr>
        <w:fldChar w:fldCharType="separate"/>
      </w:r>
      <w:r w:rsidR="00BD58F9">
        <w:rPr>
          <w:noProof/>
        </w:rPr>
        <w:t>25</w:t>
      </w:r>
      <w:r>
        <w:rPr>
          <w:noProof/>
        </w:rPr>
        <w:fldChar w:fldCharType="end"/>
      </w:r>
    </w:p>
    <w:p w14:paraId="30DF9E98" w14:textId="77777777" w:rsidR="00DD77C0" w:rsidRDefault="00DD77C0">
      <w:pPr>
        <w:pStyle w:val="TDC1"/>
        <w:tabs>
          <w:tab w:val="left" w:pos="580"/>
        </w:tabs>
        <w:rPr>
          <w:b w:val="0"/>
          <w:noProof/>
          <w:lang w:eastAsia="ja-JP"/>
        </w:rPr>
      </w:pPr>
      <w:r>
        <w:rPr>
          <w:noProof/>
        </w:rPr>
        <w:t>23.</w:t>
      </w:r>
      <w:r>
        <w:rPr>
          <w:b w:val="0"/>
          <w:noProof/>
          <w:lang w:eastAsia="ja-JP"/>
        </w:rPr>
        <w:tab/>
      </w:r>
      <w:r>
        <w:rPr>
          <w:noProof/>
        </w:rPr>
        <w:t>Mantenimiento menú actual.</w:t>
      </w:r>
      <w:r>
        <w:rPr>
          <w:noProof/>
        </w:rPr>
        <w:tab/>
      </w:r>
      <w:r>
        <w:rPr>
          <w:noProof/>
        </w:rPr>
        <w:fldChar w:fldCharType="begin"/>
      </w:r>
      <w:r>
        <w:rPr>
          <w:noProof/>
        </w:rPr>
        <w:instrText xml:space="preserve"> PAGEREF _Toc338005643 \h </w:instrText>
      </w:r>
      <w:r>
        <w:rPr>
          <w:noProof/>
        </w:rPr>
      </w:r>
      <w:r>
        <w:rPr>
          <w:noProof/>
        </w:rPr>
        <w:fldChar w:fldCharType="separate"/>
      </w:r>
      <w:r w:rsidR="00BD58F9">
        <w:rPr>
          <w:noProof/>
        </w:rPr>
        <w:t>26</w:t>
      </w:r>
      <w:r>
        <w:rPr>
          <w:noProof/>
        </w:rPr>
        <w:fldChar w:fldCharType="end"/>
      </w:r>
    </w:p>
    <w:p w14:paraId="0DD3FEBE" w14:textId="77777777" w:rsidR="00DD77C0" w:rsidRDefault="00DD77C0">
      <w:pPr>
        <w:pStyle w:val="TDC1"/>
        <w:tabs>
          <w:tab w:val="left" w:pos="580"/>
        </w:tabs>
        <w:rPr>
          <w:b w:val="0"/>
          <w:noProof/>
          <w:lang w:eastAsia="ja-JP"/>
        </w:rPr>
      </w:pPr>
      <w:r>
        <w:rPr>
          <w:noProof/>
        </w:rPr>
        <w:t>24.</w:t>
      </w:r>
      <w:r>
        <w:rPr>
          <w:b w:val="0"/>
          <w:noProof/>
          <w:lang w:eastAsia="ja-JP"/>
        </w:rPr>
        <w:tab/>
      </w:r>
      <w:r>
        <w:rPr>
          <w:noProof/>
        </w:rPr>
        <w:t>Buscador General</w:t>
      </w:r>
      <w:r>
        <w:rPr>
          <w:noProof/>
        </w:rPr>
        <w:tab/>
      </w:r>
      <w:r>
        <w:rPr>
          <w:noProof/>
        </w:rPr>
        <w:fldChar w:fldCharType="begin"/>
      </w:r>
      <w:r>
        <w:rPr>
          <w:noProof/>
        </w:rPr>
        <w:instrText xml:space="preserve"> PAGEREF _Toc338005644 \h </w:instrText>
      </w:r>
      <w:r>
        <w:rPr>
          <w:noProof/>
        </w:rPr>
      </w:r>
      <w:r>
        <w:rPr>
          <w:noProof/>
        </w:rPr>
        <w:fldChar w:fldCharType="separate"/>
      </w:r>
      <w:r w:rsidR="00BD58F9">
        <w:rPr>
          <w:noProof/>
        </w:rPr>
        <w:t>28</w:t>
      </w:r>
      <w:r>
        <w:rPr>
          <w:noProof/>
        </w:rPr>
        <w:fldChar w:fldCharType="end"/>
      </w:r>
    </w:p>
    <w:p w14:paraId="18E08A7B" w14:textId="77777777" w:rsidR="00DD77C0" w:rsidRDefault="00DD77C0">
      <w:pPr>
        <w:pStyle w:val="TDC1"/>
        <w:tabs>
          <w:tab w:val="left" w:pos="580"/>
        </w:tabs>
        <w:rPr>
          <w:b w:val="0"/>
          <w:noProof/>
          <w:lang w:eastAsia="ja-JP"/>
        </w:rPr>
      </w:pPr>
      <w:r>
        <w:rPr>
          <w:noProof/>
        </w:rPr>
        <w:t>25.</w:t>
      </w:r>
      <w:r>
        <w:rPr>
          <w:b w:val="0"/>
          <w:noProof/>
          <w:lang w:eastAsia="ja-JP"/>
        </w:rPr>
        <w:tab/>
      </w:r>
      <w:r>
        <w:rPr>
          <w:noProof/>
        </w:rPr>
        <w:t>Repositorio de Plantillas</w:t>
      </w:r>
      <w:r>
        <w:rPr>
          <w:noProof/>
        </w:rPr>
        <w:tab/>
      </w:r>
      <w:r>
        <w:rPr>
          <w:noProof/>
        </w:rPr>
        <w:fldChar w:fldCharType="begin"/>
      </w:r>
      <w:r>
        <w:rPr>
          <w:noProof/>
        </w:rPr>
        <w:instrText xml:space="preserve"> PAGEREF _Toc338005645 \h </w:instrText>
      </w:r>
      <w:r>
        <w:rPr>
          <w:noProof/>
        </w:rPr>
      </w:r>
      <w:r>
        <w:rPr>
          <w:noProof/>
        </w:rPr>
        <w:fldChar w:fldCharType="separate"/>
      </w:r>
      <w:r w:rsidR="00BD58F9">
        <w:rPr>
          <w:noProof/>
        </w:rPr>
        <w:t>29</w:t>
      </w:r>
      <w:r>
        <w:rPr>
          <w:noProof/>
        </w:rPr>
        <w:fldChar w:fldCharType="end"/>
      </w:r>
    </w:p>
    <w:p w14:paraId="792D40C9" w14:textId="77777777" w:rsidR="00DD77C0" w:rsidRDefault="00DD77C0">
      <w:pPr>
        <w:pStyle w:val="TDC1"/>
        <w:tabs>
          <w:tab w:val="left" w:pos="580"/>
        </w:tabs>
        <w:rPr>
          <w:b w:val="0"/>
          <w:noProof/>
          <w:lang w:eastAsia="ja-JP"/>
        </w:rPr>
      </w:pPr>
      <w:r>
        <w:rPr>
          <w:noProof/>
        </w:rPr>
        <w:t>26.</w:t>
      </w:r>
      <w:r>
        <w:rPr>
          <w:b w:val="0"/>
          <w:noProof/>
          <w:lang w:eastAsia="ja-JP"/>
        </w:rPr>
        <w:tab/>
      </w:r>
      <w:r>
        <w:rPr>
          <w:noProof/>
        </w:rPr>
        <w:t>Mantenimiento administradores.</w:t>
      </w:r>
      <w:r>
        <w:rPr>
          <w:noProof/>
        </w:rPr>
        <w:tab/>
      </w:r>
      <w:r>
        <w:rPr>
          <w:noProof/>
        </w:rPr>
        <w:fldChar w:fldCharType="begin"/>
      </w:r>
      <w:r>
        <w:rPr>
          <w:noProof/>
        </w:rPr>
        <w:instrText xml:space="preserve"> PAGEREF _Toc338005646 \h </w:instrText>
      </w:r>
      <w:r>
        <w:rPr>
          <w:noProof/>
        </w:rPr>
      </w:r>
      <w:r>
        <w:rPr>
          <w:noProof/>
        </w:rPr>
        <w:fldChar w:fldCharType="separate"/>
      </w:r>
      <w:r w:rsidR="00BD58F9">
        <w:rPr>
          <w:noProof/>
        </w:rPr>
        <w:t>30</w:t>
      </w:r>
      <w:r>
        <w:rPr>
          <w:noProof/>
        </w:rPr>
        <w:fldChar w:fldCharType="end"/>
      </w:r>
    </w:p>
    <w:p w14:paraId="581B5063" w14:textId="77777777" w:rsidR="00DD77C0" w:rsidRDefault="00DD77C0">
      <w:pPr>
        <w:pStyle w:val="TDC1"/>
        <w:tabs>
          <w:tab w:val="left" w:pos="580"/>
        </w:tabs>
        <w:rPr>
          <w:b w:val="0"/>
          <w:noProof/>
          <w:lang w:eastAsia="ja-JP"/>
        </w:rPr>
      </w:pPr>
      <w:r>
        <w:rPr>
          <w:noProof/>
        </w:rPr>
        <w:t>27.</w:t>
      </w:r>
      <w:r>
        <w:rPr>
          <w:b w:val="0"/>
          <w:noProof/>
          <w:lang w:eastAsia="ja-JP"/>
        </w:rPr>
        <w:tab/>
      </w:r>
      <w:r>
        <w:rPr>
          <w:noProof/>
        </w:rPr>
        <w:t>Campos bases de datos</w:t>
      </w:r>
      <w:r>
        <w:rPr>
          <w:noProof/>
        </w:rPr>
        <w:tab/>
      </w:r>
      <w:r>
        <w:rPr>
          <w:noProof/>
        </w:rPr>
        <w:fldChar w:fldCharType="begin"/>
      </w:r>
      <w:r>
        <w:rPr>
          <w:noProof/>
        </w:rPr>
        <w:instrText xml:space="preserve"> PAGEREF _Toc338005647 \h </w:instrText>
      </w:r>
      <w:r>
        <w:rPr>
          <w:noProof/>
        </w:rPr>
      </w:r>
      <w:r>
        <w:rPr>
          <w:noProof/>
        </w:rPr>
        <w:fldChar w:fldCharType="separate"/>
      </w:r>
      <w:r w:rsidR="00BD58F9">
        <w:rPr>
          <w:noProof/>
        </w:rPr>
        <w:t>31</w:t>
      </w:r>
      <w:r>
        <w:rPr>
          <w:noProof/>
        </w:rPr>
        <w:fldChar w:fldCharType="end"/>
      </w:r>
    </w:p>
    <w:p w14:paraId="2AE7B910" w14:textId="77777777" w:rsidR="00DD77C0" w:rsidRDefault="00DD77C0">
      <w:pPr>
        <w:pStyle w:val="TDC1"/>
        <w:tabs>
          <w:tab w:val="left" w:pos="580"/>
        </w:tabs>
        <w:rPr>
          <w:b w:val="0"/>
          <w:noProof/>
          <w:lang w:eastAsia="ja-JP"/>
        </w:rPr>
      </w:pPr>
      <w:r>
        <w:rPr>
          <w:noProof/>
        </w:rPr>
        <w:t>28.</w:t>
      </w:r>
      <w:r>
        <w:rPr>
          <w:b w:val="0"/>
          <w:noProof/>
          <w:lang w:eastAsia="ja-JP"/>
        </w:rPr>
        <w:tab/>
      </w:r>
      <w:r>
        <w:rPr>
          <w:noProof/>
        </w:rPr>
        <w:t>Campos especiales.</w:t>
      </w:r>
      <w:r>
        <w:rPr>
          <w:noProof/>
        </w:rPr>
        <w:tab/>
      </w:r>
      <w:r>
        <w:rPr>
          <w:noProof/>
        </w:rPr>
        <w:fldChar w:fldCharType="begin"/>
      </w:r>
      <w:r>
        <w:rPr>
          <w:noProof/>
        </w:rPr>
        <w:instrText xml:space="preserve"> PAGEREF _Toc338005648 \h </w:instrText>
      </w:r>
      <w:r>
        <w:rPr>
          <w:noProof/>
        </w:rPr>
      </w:r>
      <w:r>
        <w:rPr>
          <w:noProof/>
        </w:rPr>
        <w:fldChar w:fldCharType="separate"/>
      </w:r>
      <w:r w:rsidR="00BD58F9">
        <w:rPr>
          <w:noProof/>
        </w:rPr>
        <w:t>31</w:t>
      </w:r>
      <w:r>
        <w:rPr>
          <w:noProof/>
        </w:rPr>
        <w:fldChar w:fldCharType="end"/>
      </w:r>
    </w:p>
    <w:p w14:paraId="16B35F26" w14:textId="77777777" w:rsidR="00DD77C0" w:rsidRDefault="00DD77C0">
      <w:pPr>
        <w:pStyle w:val="TDC1"/>
        <w:tabs>
          <w:tab w:val="left" w:pos="580"/>
        </w:tabs>
        <w:rPr>
          <w:b w:val="0"/>
          <w:noProof/>
          <w:lang w:eastAsia="ja-JP"/>
        </w:rPr>
      </w:pPr>
      <w:r>
        <w:rPr>
          <w:noProof/>
        </w:rPr>
        <w:t>29.</w:t>
      </w:r>
      <w:r>
        <w:rPr>
          <w:b w:val="0"/>
          <w:noProof/>
          <w:lang w:eastAsia="ja-JP"/>
        </w:rPr>
        <w:tab/>
      </w:r>
      <w:r>
        <w:rPr>
          <w:noProof/>
        </w:rPr>
        <w:t>Servicios JSON y TXT</w:t>
      </w:r>
      <w:r>
        <w:rPr>
          <w:noProof/>
        </w:rPr>
        <w:tab/>
      </w:r>
      <w:r>
        <w:rPr>
          <w:noProof/>
        </w:rPr>
        <w:fldChar w:fldCharType="begin"/>
      </w:r>
      <w:r>
        <w:rPr>
          <w:noProof/>
        </w:rPr>
        <w:instrText xml:space="preserve"> PAGEREF _Toc338005649 \h </w:instrText>
      </w:r>
      <w:r>
        <w:rPr>
          <w:noProof/>
        </w:rPr>
      </w:r>
      <w:r>
        <w:rPr>
          <w:noProof/>
        </w:rPr>
        <w:fldChar w:fldCharType="separate"/>
      </w:r>
      <w:r w:rsidR="00BD58F9">
        <w:rPr>
          <w:noProof/>
        </w:rPr>
        <w:t>32</w:t>
      </w:r>
      <w:r>
        <w:rPr>
          <w:noProof/>
        </w:rPr>
        <w:fldChar w:fldCharType="end"/>
      </w:r>
    </w:p>
    <w:p w14:paraId="7A560174" w14:textId="77777777" w:rsidR="00DD77C0" w:rsidRDefault="00DD77C0">
      <w:pPr>
        <w:pStyle w:val="TDC1"/>
        <w:tabs>
          <w:tab w:val="left" w:pos="580"/>
        </w:tabs>
        <w:rPr>
          <w:b w:val="0"/>
          <w:noProof/>
          <w:lang w:eastAsia="ja-JP"/>
        </w:rPr>
      </w:pPr>
      <w:r>
        <w:rPr>
          <w:noProof/>
        </w:rPr>
        <w:t>30.</w:t>
      </w:r>
      <w:r>
        <w:rPr>
          <w:b w:val="0"/>
          <w:noProof/>
          <w:lang w:eastAsia="ja-JP"/>
        </w:rPr>
        <w:tab/>
      </w:r>
      <w:r>
        <w:rPr>
          <w:noProof/>
        </w:rPr>
        <w:t>Combinación de teclas de acceso rápido</w:t>
      </w:r>
      <w:r>
        <w:rPr>
          <w:noProof/>
        </w:rPr>
        <w:tab/>
      </w:r>
      <w:r>
        <w:rPr>
          <w:noProof/>
        </w:rPr>
        <w:fldChar w:fldCharType="begin"/>
      </w:r>
      <w:r>
        <w:rPr>
          <w:noProof/>
        </w:rPr>
        <w:instrText xml:space="preserve"> PAGEREF _Toc338005650 \h </w:instrText>
      </w:r>
      <w:r>
        <w:rPr>
          <w:noProof/>
        </w:rPr>
      </w:r>
      <w:r>
        <w:rPr>
          <w:noProof/>
        </w:rPr>
        <w:fldChar w:fldCharType="separate"/>
      </w:r>
      <w:r w:rsidR="00BD58F9">
        <w:rPr>
          <w:noProof/>
        </w:rPr>
        <w:t>32</w:t>
      </w:r>
      <w:r>
        <w:rPr>
          <w:noProof/>
        </w:rPr>
        <w:fldChar w:fldCharType="end"/>
      </w:r>
    </w:p>
    <w:p w14:paraId="5082B860" w14:textId="77777777" w:rsidR="00DD77C0" w:rsidRDefault="00DD77C0">
      <w:pPr>
        <w:pStyle w:val="TDC1"/>
        <w:tabs>
          <w:tab w:val="left" w:pos="580"/>
        </w:tabs>
        <w:rPr>
          <w:b w:val="0"/>
          <w:noProof/>
          <w:lang w:eastAsia="ja-JP"/>
        </w:rPr>
      </w:pPr>
      <w:r>
        <w:rPr>
          <w:noProof/>
        </w:rPr>
        <w:t>31.</w:t>
      </w:r>
      <w:r>
        <w:rPr>
          <w:b w:val="0"/>
          <w:noProof/>
          <w:lang w:eastAsia="ja-JP"/>
        </w:rPr>
        <w:tab/>
      </w:r>
      <w:r>
        <w:rPr>
          <w:noProof/>
        </w:rPr>
        <w:t>Control de versiones.</w:t>
      </w:r>
      <w:r>
        <w:rPr>
          <w:noProof/>
        </w:rPr>
        <w:tab/>
      </w:r>
      <w:r>
        <w:rPr>
          <w:noProof/>
        </w:rPr>
        <w:fldChar w:fldCharType="begin"/>
      </w:r>
      <w:r>
        <w:rPr>
          <w:noProof/>
        </w:rPr>
        <w:instrText xml:space="preserve"> PAGEREF _Toc338005651 \h </w:instrText>
      </w:r>
      <w:r>
        <w:rPr>
          <w:noProof/>
        </w:rPr>
      </w:r>
      <w:r>
        <w:rPr>
          <w:noProof/>
        </w:rPr>
        <w:fldChar w:fldCharType="separate"/>
      </w:r>
      <w:r w:rsidR="00BD58F9">
        <w:rPr>
          <w:noProof/>
        </w:rPr>
        <w:t>33</w:t>
      </w:r>
      <w:r>
        <w:rPr>
          <w:noProof/>
        </w:rPr>
        <w:fldChar w:fldCharType="end"/>
      </w:r>
    </w:p>
    <w:p w14:paraId="41E810D1" w14:textId="77777777" w:rsidR="00DD77C0" w:rsidRDefault="00DD77C0">
      <w:pPr>
        <w:pStyle w:val="TDC1"/>
        <w:tabs>
          <w:tab w:val="left" w:pos="580"/>
        </w:tabs>
        <w:rPr>
          <w:b w:val="0"/>
          <w:noProof/>
          <w:lang w:eastAsia="ja-JP"/>
        </w:rPr>
      </w:pPr>
      <w:r>
        <w:rPr>
          <w:noProof/>
        </w:rPr>
        <w:t>32.</w:t>
      </w:r>
      <w:r>
        <w:rPr>
          <w:b w:val="0"/>
          <w:noProof/>
          <w:lang w:eastAsia="ja-JP"/>
        </w:rPr>
        <w:tab/>
      </w:r>
      <w:r>
        <w:rPr>
          <w:noProof/>
        </w:rPr>
        <w:t>Preguntas, respuestas y sugerencias</w:t>
      </w:r>
      <w:r>
        <w:rPr>
          <w:noProof/>
        </w:rPr>
        <w:tab/>
      </w:r>
      <w:r>
        <w:rPr>
          <w:noProof/>
        </w:rPr>
        <w:fldChar w:fldCharType="begin"/>
      </w:r>
      <w:r>
        <w:rPr>
          <w:noProof/>
        </w:rPr>
        <w:instrText xml:space="preserve"> PAGEREF _Toc338005652 \h </w:instrText>
      </w:r>
      <w:r>
        <w:rPr>
          <w:noProof/>
        </w:rPr>
      </w:r>
      <w:r>
        <w:rPr>
          <w:noProof/>
        </w:rPr>
        <w:fldChar w:fldCharType="separate"/>
      </w:r>
      <w:r w:rsidR="00BD58F9">
        <w:rPr>
          <w:noProof/>
        </w:rPr>
        <w:t>36</w:t>
      </w:r>
      <w:r>
        <w:rPr>
          <w:noProof/>
        </w:rPr>
        <w:fldChar w:fldCharType="end"/>
      </w:r>
    </w:p>
    <w:p w14:paraId="287328E9" w14:textId="0FF3F93A" w:rsidR="008B6F2F" w:rsidRDefault="00DD3EA9" w:rsidP="00DD77C0">
      <w:pPr>
        <w:sectPr w:rsidR="008B6F2F" w:rsidSect="00DD77C0">
          <w:headerReference w:type="default" r:id="rId8"/>
          <w:footerReference w:type="even" r:id="rId9"/>
          <w:footerReference w:type="default" r:id="rId10"/>
          <w:pgSz w:w="11900" w:h="16840"/>
          <w:pgMar w:top="1418" w:right="1800" w:bottom="1276" w:left="1800" w:header="708" w:footer="708" w:gutter="0"/>
          <w:cols w:space="708"/>
          <w:docGrid w:linePitch="360"/>
        </w:sectPr>
      </w:pPr>
      <w:r>
        <w:rPr>
          <w:b/>
        </w:rPr>
        <w:fldChar w:fldCharType="end"/>
      </w:r>
    </w:p>
    <w:p w14:paraId="29DDFC8F" w14:textId="3DB82736" w:rsidR="008B6F2F" w:rsidRPr="00DD3EA9" w:rsidRDefault="008B6F2F" w:rsidP="00DD3EA9">
      <w:pPr>
        <w:pStyle w:val="Ttulo1"/>
        <w:numPr>
          <w:ilvl w:val="0"/>
          <w:numId w:val="3"/>
        </w:numPr>
      </w:pPr>
      <w:bookmarkStart w:id="0" w:name="_Toc253825940"/>
      <w:bookmarkStart w:id="1" w:name="_Toc253825965"/>
      <w:bookmarkStart w:id="2" w:name="_Toc253826042"/>
      <w:bookmarkStart w:id="3" w:name="_Toc338005621"/>
      <w:r w:rsidRPr="00DD3EA9">
        <w:lastRenderedPageBreak/>
        <w:t>Sistema actual de la Red Provincial.</w:t>
      </w:r>
      <w:bookmarkEnd w:id="0"/>
      <w:bookmarkEnd w:id="1"/>
      <w:bookmarkEnd w:id="2"/>
      <w:bookmarkEnd w:id="3"/>
    </w:p>
    <w:p w14:paraId="35A1D5EF" w14:textId="457B177F" w:rsidR="00CB5A91" w:rsidRDefault="008B6F2F" w:rsidP="00CB5A91">
      <w:pPr>
        <w:pStyle w:val="Prrafodelista"/>
        <w:numPr>
          <w:ilvl w:val="1"/>
          <w:numId w:val="3"/>
        </w:numPr>
      </w:pPr>
      <w:r>
        <w:t>Introducción</w:t>
      </w:r>
    </w:p>
    <w:p w14:paraId="59F9726C" w14:textId="1C990AD7" w:rsidR="008B6F2F" w:rsidRDefault="008B6F2F" w:rsidP="008B6F2F">
      <w:pPr>
        <w:pStyle w:val="Prrafodelista"/>
        <w:numPr>
          <w:ilvl w:val="1"/>
          <w:numId w:val="3"/>
        </w:numPr>
      </w:pPr>
      <w:r>
        <w:t>Plataforma Lotus/Notes</w:t>
      </w:r>
      <w:r w:rsidR="00CB5A91">
        <w:t>/Domino</w:t>
      </w:r>
    </w:p>
    <w:p w14:paraId="6A6D7A4D" w14:textId="77777777" w:rsidR="00CB5A91" w:rsidRPr="00CB5A91" w:rsidRDefault="00CB5A91" w:rsidP="00CB5A91">
      <w:pPr>
        <w:widowControl w:val="0"/>
        <w:autoSpaceDE w:val="0"/>
        <w:autoSpaceDN w:val="0"/>
        <w:adjustRightInd w:val="0"/>
        <w:spacing w:after="128"/>
        <w:ind w:left="1440"/>
        <w:rPr>
          <w:sz w:val="20"/>
        </w:rPr>
      </w:pPr>
      <w:r w:rsidRPr="00CB5A91">
        <w:rPr>
          <w:sz w:val="20"/>
        </w:rPr>
        <w:t xml:space="preserve">IBM Notes (anteriormente Lotus Notes) es un sistema software cliente/servidor de colaboración y </w:t>
      </w:r>
      <w:hyperlink r:id="rId11" w:history="1">
        <w:r w:rsidRPr="00CB5A91">
          <w:rPr>
            <w:sz w:val="20"/>
          </w:rPr>
          <w:t>correo electrónico</w:t>
        </w:r>
      </w:hyperlink>
      <w:r w:rsidRPr="00CB5A91">
        <w:rPr>
          <w:sz w:val="20"/>
        </w:rPr>
        <w:t xml:space="preserve">, desarrollado por </w:t>
      </w:r>
      <w:hyperlink r:id="rId12" w:history="1">
        <w:r w:rsidRPr="00CB5A91">
          <w:rPr>
            <w:sz w:val="20"/>
          </w:rPr>
          <w:t>Lotus Software</w:t>
        </w:r>
      </w:hyperlink>
      <w:r w:rsidRPr="00CB5A91">
        <w:rPr>
          <w:sz w:val="20"/>
        </w:rPr>
        <w:t xml:space="preserve">, filial de </w:t>
      </w:r>
      <w:hyperlink r:id="rId13" w:history="1">
        <w:r w:rsidRPr="00CB5A91">
          <w:rPr>
            <w:sz w:val="20"/>
          </w:rPr>
          <w:t>IBM</w:t>
        </w:r>
      </w:hyperlink>
      <w:r w:rsidRPr="00CB5A91">
        <w:rPr>
          <w:sz w:val="20"/>
        </w:rPr>
        <w:t>.</w:t>
      </w:r>
    </w:p>
    <w:p w14:paraId="04F9D223" w14:textId="77777777" w:rsidR="00CB5A91" w:rsidRPr="00CB5A91" w:rsidRDefault="00CB5A91" w:rsidP="00CB5A91">
      <w:pPr>
        <w:widowControl w:val="0"/>
        <w:autoSpaceDE w:val="0"/>
        <w:autoSpaceDN w:val="0"/>
        <w:adjustRightInd w:val="0"/>
        <w:spacing w:after="128"/>
        <w:ind w:left="1440"/>
        <w:rPr>
          <w:sz w:val="20"/>
        </w:rPr>
      </w:pPr>
      <w:r w:rsidRPr="00CB5A91">
        <w:rPr>
          <w:sz w:val="20"/>
        </w:rPr>
        <w:t xml:space="preserve">La parte del </w:t>
      </w:r>
      <w:hyperlink r:id="rId14" w:history="1">
        <w:r w:rsidRPr="00CB5A91">
          <w:rPr>
            <w:sz w:val="20"/>
          </w:rPr>
          <w:t>servidor</w:t>
        </w:r>
      </w:hyperlink>
      <w:r w:rsidRPr="00CB5A91">
        <w:rPr>
          <w:sz w:val="20"/>
        </w:rPr>
        <w:t xml:space="preserve"> recibe el nombre Lotus Domino, mientras que el </w:t>
      </w:r>
      <w:hyperlink r:id="rId15" w:history="1">
        <w:r w:rsidRPr="00CB5A91">
          <w:rPr>
            <w:sz w:val="20"/>
          </w:rPr>
          <w:t>cliente</w:t>
        </w:r>
      </w:hyperlink>
      <w:r w:rsidRPr="00CB5A91">
        <w:rPr>
          <w:sz w:val="20"/>
        </w:rPr>
        <w:t xml:space="preserve"> se llama Lotus Notes.</w:t>
      </w:r>
    </w:p>
    <w:p w14:paraId="7EFF4D58" w14:textId="77777777" w:rsidR="00CB5A91" w:rsidRPr="00CB5A91" w:rsidRDefault="00CB5A91" w:rsidP="00CB5A91">
      <w:pPr>
        <w:widowControl w:val="0"/>
        <w:autoSpaceDE w:val="0"/>
        <w:autoSpaceDN w:val="0"/>
        <w:adjustRightInd w:val="0"/>
        <w:spacing w:after="128"/>
        <w:ind w:left="1440"/>
        <w:rPr>
          <w:sz w:val="20"/>
        </w:rPr>
      </w:pPr>
      <w:r w:rsidRPr="00CB5A91">
        <w:rPr>
          <w:sz w:val="20"/>
        </w:rPr>
        <w:t xml:space="preserve">El servidor dispone de versiones para distintas </w:t>
      </w:r>
      <w:hyperlink r:id="rId16" w:history="1">
        <w:r w:rsidRPr="00CB5A91">
          <w:rPr>
            <w:sz w:val="20"/>
          </w:rPr>
          <w:t>plataformas</w:t>
        </w:r>
      </w:hyperlink>
      <w:r w:rsidRPr="00CB5A91">
        <w:rPr>
          <w:sz w:val="20"/>
        </w:rPr>
        <w:t xml:space="preserve">, incluyendo </w:t>
      </w:r>
      <w:hyperlink r:id="rId17" w:history="1">
        <w:r w:rsidRPr="00CB5A91">
          <w:rPr>
            <w:sz w:val="20"/>
          </w:rPr>
          <w:t>Windows NT</w:t>
        </w:r>
      </w:hyperlink>
      <w:r w:rsidRPr="00CB5A91">
        <w:rPr>
          <w:sz w:val="20"/>
        </w:rPr>
        <w:t xml:space="preserve">, </w:t>
      </w:r>
      <w:hyperlink r:id="rId18" w:history="1">
        <w:r w:rsidRPr="00CB5A91">
          <w:rPr>
            <w:sz w:val="20"/>
          </w:rPr>
          <w:t>Windows 2000</w:t>
        </w:r>
      </w:hyperlink>
      <w:r w:rsidRPr="00CB5A91">
        <w:rPr>
          <w:sz w:val="20"/>
        </w:rPr>
        <w:t xml:space="preserve">, </w:t>
      </w:r>
      <w:hyperlink r:id="rId19" w:history="1">
        <w:r w:rsidRPr="00CB5A91">
          <w:rPr>
            <w:sz w:val="20"/>
          </w:rPr>
          <w:t>Windows 2003</w:t>
        </w:r>
      </w:hyperlink>
      <w:r w:rsidRPr="00CB5A91">
        <w:rPr>
          <w:sz w:val="20"/>
        </w:rPr>
        <w:t xml:space="preserve">, </w:t>
      </w:r>
      <w:hyperlink r:id="rId20" w:history="1">
        <w:r w:rsidRPr="00CB5A91">
          <w:rPr>
            <w:sz w:val="20"/>
          </w:rPr>
          <w:t>Windows XP</w:t>
        </w:r>
      </w:hyperlink>
      <w:r w:rsidRPr="00CB5A91">
        <w:rPr>
          <w:sz w:val="20"/>
        </w:rPr>
        <w:t xml:space="preserve">, </w:t>
      </w:r>
      <w:hyperlink r:id="rId21" w:history="1">
        <w:r w:rsidRPr="00CB5A91">
          <w:rPr>
            <w:sz w:val="20"/>
          </w:rPr>
          <w:t>Linux</w:t>
        </w:r>
      </w:hyperlink>
      <w:r w:rsidRPr="00CB5A91">
        <w:rPr>
          <w:sz w:val="20"/>
        </w:rPr>
        <w:t xml:space="preserve"> de distintas distribuciones, </w:t>
      </w:r>
      <w:hyperlink r:id="rId22" w:history="1">
        <w:r w:rsidRPr="00CB5A91">
          <w:rPr>
            <w:sz w:val="20"/>
          </w:rPr>
          <w:t>HP-UX</w:t>
        </w:r>
      </w:hyperlink>
      <w:r w:rsidRPr="00CB5A91">
        <w:rPr>
          <w:sz w:val="20"/>
        </w:rPr>
        <w:t xml:space="preserve"> y </w:t>
      </w:r>
      <w:hyperlink r:id="rId23" w:history="1">
        <w:r w:rsidRPr="00CB5A91">
          <w:rPr>
            <w:sz w:val="20"/>
          </w:rPr>
          <w:t>Solaris</w:t>
        </w:r>
      </w:hyperlink>
      <w:r w:rsidRPr="00CB5A91">
        <w:rPr>
          <w:sz w:val="20"/>
        </w:rPr>
        <w:t>, i5OS (antes OS/400) y z/OS. A partir de la versión 6 (alrededor del 2002), HP-UX dejó de ser soportado.</w:t>
      </w:r>
    </w:p>
    <w:p w14:paraId="234737DC" w14:textId="77777777" w:rsidR="00CB5A91" w:rsidRPr="00CB5A91" w:rsidRDefault="00CB5A91" w:rsidP="00CB5A91">
      <w:pPr>
        <w:widowControl w:val="0"/>
        <w:autoSpaceDE w:val="0"/>
        <w:autoSpaceDN w:val="0"/>
        <w:adjustRightInd w:val="0"/>
        <w:spacing w:after="128"/>
        <w:ind w:left="1440"/>
        <w:rPr>
          <w:sz w:val="20"/>
        </w:rPr>
      </w:pPr>
      <w:r w:rsidRPr="00CB5A91">
        <w:rPr>
          <w:sz w:val="20"/>
        </w:rPr>
        <w:t xml:space="preserve">El cliente Lotus Notes dispone de versiones nativas para </w:t>
      </w:r>
      <w:hyperlink r:id="rId24" w:history="1">
        <w:r w:rsidRPr="00CB5A91">
          <w:rPr>
            <w:sz w:val="20"/>
          </w:rPr>
          <w:t>Windows</w:t>
        </w:r>
      </w:hyperlink>
      <w:r w:rsidRPr="00CB5A91">
        <w:rPr>
          <w:sz w:val="20"/>
        </w:rPr>
        <w:t xml:space="preserve"> y </w:t>
      </w:r>
      <w:hyperlink r:id="rId25" w:history="1">
        <w:r w:rsidRPr="00CB5A91">
          <w:rPr>
            <w:sz w:val="20"/>
          </w:rPr>
          <w:t>Mac OS</w:t>
        </w:r>
      </w:hyperlink>
      <w:r w:rsidRPr="00CB5A91">
        <w:rPr>
          <w:sz w:val="20"/>
        </w:rPr>
        <w:t xml:space="preserve"> (</w:t>
      </w:r>
      <w:hyperlink r:id="rId26" w:history="1">
        <w:r w:rsidRPr="00CB5A91">
          <w:rPr>
            <w:sz w:val="20"/>
          </w:rPr>
          <w:t>9</w:t>
        </w:r>
      </w:hyperlink>
      <w:r w:rsidRPr="00CB5A91">
        <w:rPr>
          <w:sz w:val="20"/>
        </w:rPr>
        <w:t xml:space="preserve"> y </w:t>
      </w:r>
      <w:hyperlink r:id="rId27" w:history="1">
        <w:r w:rsidRPr="00CB5A91">
          <w:rPr>
            <w:sz w:val="20"/>
          </w:rPr>
          <w:t>X</w:t>
        </w:r>
      </w:hyperlink>
      <w:r w:rsidRPr="00CB5A91">
        <w:rPr>
          <w:sz w:val="20"/>
        </w:rPr>
        <w:t xml:space="preserve">; siendo Universal desde la versión 8.5), y para Linux (a partir de la versión 7.0.1 (alrededor del 2006), aunque anteriormente era posible ejecutarlo a través de </w:t>
      </w:r>
      <w:hyperlink r:id="rId28" w:history="1">
        <w:r w:rsidRPr="00CB5A91">
          <w:rPr>
            <w:sz w:val="20"/>
          </w:rPr>
          <w:t>WINE</w:t>
        </w:r>
      </w:hyperlink>
      <w:r w:rsidRPr="00CB5A91">
        <w:rPr>
          <w:sz w:val="20"/>
        </w:rPr>
        <w:t>)</w:t>
      </w:r>
    </w:p>
    <w:p w14:paraId="1E414299" w14:textId="276A7808" w:rsidR="00CB5A91" w:rsidRDefault="00CB5A91" w:rsidP="00CB5A91">
      <w:pPr>
        <w:ind w:left="1440"/>
        <w:rPr>
          <w:sz w:val="20"/>
        </w:rPr>
      </w:pPr>
      <w:r w:rsidRPr="00CB5A91">
        <w:rPr>
          <w:sz w:val="20"/>
        </w:rPr>
        <w:t xml:space="preserve">Lotus Domino/ Notes es un sistema de comunicación el cual permite enviar correo electrónico y manejo de Calendarios y Agendas. También es una plataforma de </w:t>
      </w:r>
      <w:hyperlink r:id="rId29" w:history="1">
        <w:r w:rsidRPr="00CB5A91">
          <w:rPr>
            <w:sz w:val="20"/>
          </w:rPr>
          <w:t>colaboración</w:t>
        </w:r>
      </w:hyperlink>
      <w:r w:rsidRPr="00CB5A91">
        <w:rPr>
          <w:sz w:val="20"/>
        </w:rPr>
        <w:t xml:space="preserve"> que permite compartir bases de datos con información, como sería bases documentales, de procedimientos, manuales o foros de discusión. Y finalmente es una plataforma de </w:t>
      </w:r>
      <w:hyperlink r:id="rId30" w:history="1">
        <w:r w:rsidRPr="00CB5A91">
          <w:rPr>
            <w:sz w:val="20"/>
          </w:rPr>
          <w:t>Coordinación</w:t>
        </w:r>
      </w:hyperlink>
      <w:r w:rsidRPr="00CB5A91">
        <w:rPr>
          <w:sz w:val="20"/>
        </w:rPr>
        <w:t xml:space="preserve"> - utilizando aplicaciones Notes con </w:t>
      </w:r>
      <w:hyperlink r:id="rId31" w:history="1">
        <w:r w:rsidRPr="00CB5A91">
          <w:rPr>
            <w:sz w:val="20"/>
          </w:rPr>
          <w:t>flujo de trabajo</w:t>
        </w:r>
      </w:hyperlink>
      <w:r w:rsidRPr="00CB5A91">
        <w:rPr>
          <w:sz w:val="20"/>
        </w:rPr>
        <w:t xml:space="preserve">. </w:t>
      </w:r>
    </w:p>
    <w:p w14:paraId="71E49FDF" w14:textId="77777777" w:rsidR="00A30BBD" w:rsidRDefault="00A30BBD" w:rsidP="00CB5A91">
      <w:pPr>
        <w:ind w:left="1440"/>
        <w:rPr>
          <w:sz w:val="20"/>
        </w:rPr>
      </w:pPr>
    </w:p>
    <w:p w14:paraId="6AD61BEE" w14:textId="761D3034" w:rsidR="00A30BBD" w:rsidRDefault="00A30BBD" w:rsidP="00CB5A91">
      <w:pPr>
        <w:ind w:left="1440"/>
        <w:rPr>
          <w:sz w:val="20"/>
        </w:rPr>
      </w:pPr>
      <w:r>
        <w:rPr>
          <w:sz w:val="20"/>
        </w:rPr>
        <w:t>Actualmente estamos en la versión 9.0.1FP7.</w:t>
      </w:r>
    </w:p>
    <w:p w14:paraId="786C8452" w14:textId="77777777" w:rsidR="00A30BBD" w:rsidRDefault="00A30BBD" w:rsidP="00CB5A91">
      <w:pPr>
        <w:ind w:left="1440"/>
        <w:rPr>
          <w:sz w:val="20"/>
        </w:rPr>
      </w:pPr>
    </w:p>
    <w:p w14:paraId="58CF22D1" w14:textId="4ADD5819" w:rsidR="00A30BBD" w:rsidRDefault="00A30BBD" w:rsidP="00CB5A91">
      <w:pPr>
        <w:ind w:left="1440"/>
        <w:rPr>
          <w:sz w:val="20"/>
        </w:rPr>
      </w:pPr>
      <w:r>
        <w:rPr>
          <w:sz w:val="20"/>
        </w:rPr>
        <w:t>La red provincial cuenta con 6 servidores 3 internos y 3</w:t>
      </w:r>
      <w:r w:rsidR="003810D9">
        <w:rPr>
          <w:sz w:val="20"/>
        </w:rPr>
        <w:t xml:space="preserve"> externos y se replican entre sí.</w:t>
      </w:r>
      <w:r>
        <w:rPr>
          <w:sz w:val="20"/>
        </w:rPr>
        <w:t xml:space="preserve"> La replicación suele ser inmediata, pero dependiendo de la carga de los servidores puede tardar hasta 5 minutos.</w:t>
      </w:r>
    </w:p>
    <w:p w14:paraId="1D77835F" w14:textId="77777777" w:rsidR="00A30BBD" w:rsidRDefault="00A30BBD" w:rsidP="00CB5A91">
      <w:pPr>
        <w:ind w:left="1440"/>
        <w:rPr>
          <w:sz w:val="20"/>
        </w:rPr>
      </w:pPr>
    </w:p>
    <w:p w14:paraId="3A8B7FE2" w14:textId="77777777" w:rsidR="00CB5A91" w:rsidRPr="00CB5A91" w:rsidRDefault="00CB5A91" w:rsidP="00CB5A91">
      <w:pPr>
        <w:ind w:left="1440"/>
        <w:rPr>
          <w:sz w:val="20"/>
        </w:rPr>
      </w:pPr>
    </w:p>
    <w:p w14:paraId="5B011B19" w14:textId="53325C46" w:rsidR="008B6F2F" w:rsidRDefault="008B6F2F" w:rsidP="008B6F2F">
      <w:pPr>
        <w:pStyle w:val="Prrafodelista"/>
        <w:numPr>
          <w:ilvl w:val="1"/>
          <w:numId w:val="3"/>
        </w:numPr>
      </w:pPr>
      <w:r>
        <w:t>Estructura aplicaciones</w:t>
      </w:r>
    </w:p>
    <w:p w14:paraId="0E251D46" w14:textId="77777777" w:rsidR="00180FEB" w:rsidRDefault="00180FEB" w:rsidP="00180FEB">
      <w:pPr>
        <w:pStyle w:val="Prrafodelista"/>
        <w:ind w:left="1440"/>
      </w:pPr>
    </w:p>
    <w:p w14:paraId="50F1967F" w14:textId="5F02B812" w:rsidR="00034214" w:rsidRPr="00180FEB" w:rsidRDefault="005B1814" w:rsidP="00180FEB">
      <w:pPr>
        <w:pStyle w:val="Prrafodelista"/>
        <w:numPr>
          <w:ilvl w:val="2"/>
          <w:numId w:val="3"/>
        </w:numPr>
        <w:rPr>
          <w:sz w:val="20"/>
        </w:rPr>
      </w:pPr>
      <w:r>
        <w:rPr>
          <w:sz w:val="20"/>
        </w:rPr>
        <w:t>Las aplicaciones t</w:t>
      </w:r>
      <w:r w:rsidR="00180FEB" w:rsidRPr="00180FEB">
        <w:rPr>
          <w:sz w:val="20"/>
        </w:rPr>
        <w:t xml:space="preserve">ienen en común los campos </w:t>
      </w:r>
      <w:r w:rsidR="00180FEB" w:rsidRPr="00180FEB">
        <w:rPr>
          <w:b/>
          <w:sz w:val="20"/>
        </w:rPr>
        <w:t>entidad</w:t>
      </w:r>
      <w:r w:rsidR="00180FEB" w:rsidRPr="00180FEB">
        <w:rPr>
          <w:sz w:val="20"/>
        </w:rPr>
        <w:t xml:space="preserve"> y </w:t>
      </w:r>
      <w:r w:rsidR="00180FEB" w:rsidRPr="00180FEB">
        <w:rPr>
          <w:b/>
          <w:sz w:val="20"/>
        </w:rPr>
        <w:t>rol</w:t>
      </w:r>
      <w:r w:rsidR="00180FEB" w:rsidRPr="00180FEB">
        <w:rPr>
          <w:sz w:val="20"/>
        </w:rPr>
        <w:t>.</w:t>
      </w:r>
    </w:p>
    <w:p w14:paraId="693714FD" w14:textId="47E8E31E" w:rsidR="00180FEB" w:rsidRPr="00180FEB" w:rsidRDefault="00180FEB" w:rsidP="00180FEB">
      <w:pPr>
        <w:pStyle w:val="Prrafodelista"/>
        <w:numPr>
          <w:ilvl w:val="2"/>
          <w:numId w:val="3"/>
        </w:numPr>
        <w:rPr>
          <w:sz w:val="20"/>
        </w:rPr>
      </w:pPr>
      <w:r w:rsidRPr="00180FEB">
        <w:rPr>
          <w:sz w:val="20"/>
        </w:rPr>
        <w:t>Sólo existe una única aplicación</w:t>
      </w:r>
      <w:r w:rsidR="00FF03A1">
        <w:rPr>
          <w:sz w:val="20"/>
        </w:rPr>
        <w:t xml:space="preserve"> para todas las entidades, </w:t>
      </w:r>
      <w:r w:rsidRPr="00180FEB">
        <w:rPr>
          <w:sz w:val="20"/>
        </w:rPr>
        <w:t xml:space="preserve"> mediante los campos entidad y rol se distingue de quien es la información.</w:t>
      </w:r>
    </w:p>
    <w:p w14:paraId="025F6A24" w14:textId="2266C4B2" w:rsidR="00B35A02" w:rsidRPr="00180FEB" w:rsidRDefault="005B1814" w:rsidP="00180FEB">
      <w:pPr>
        <w:pStyle w:val="Prrafodelista"/>
        <w:numPr>
          <w:ilvl w:val="2"/>
          <w:numId w:val="3"/>
        </w:numPr>
        <w:rPr>
          <w:sz w:val="20"/>
        </w:rPr>
      </w:pPr>
      <w:r>
        <w:rPr>
          <w:sz w:val="20"/>
        </w:rPr>
        <w:t>E</w:t>
      </w:r>
      <w:r w:rsidR="00B35A02" w:rsidRPr="00180FEB">
        <w:rPr>
          <w:sz w:val="20"/>
        </w:rPr>
        <w:t xml:space="preserve">stán ubicadas en </w:t>
      </w:r>
      <w:r w:rsidR="00B35A02" w:rsidRPr="00180FEB">
        <w:rPr>
          <w:b/>
          <w:sz w:val="20"/>
        </w:rPr>
        <w:t>/Servicios/…</w:t>
      </w:r>
      <w:r w:rsidR="00B35A02" w:rsidRPr="00180FEB">
        <w:rPr>
          <w:sz w:val="20"/>
        </w:rPr>
        <w:t xml:space="preserve"> del servidor domino.</w:t>
      </w:r>
      <w:r w:rsidR="00034214" w:rsidRPr="00180FEB">
        <w:rPr>
          <w:sz w:val="20"/>
        </w:rPr>
        <w:t xml:space="preserve"> </w:t>
      </w:r>
    </w:p>
    <w:p w14:paraId="409317F6" w14:textId="7AC83488" w:rsidR="00034214" w:rsidRDefault="00713599" w:rsidP="00B35A02">
      <w:pPr>
        <w:pStyle w:val="Prrafodelista"/>
        <w:ind w:left="1440"/>
      </w:pPr>
      <w:r>
        <w:t xml:space="preserve"> </w:t>
      </w:r>
    </w:p>
    <w:p w14:paraId="30031C3F" w14:textId="77777777" w:rsidR="00B35A02" w:rsidRDefault="00B35A02" w:rsidP="00B35A02">
      <w:pPr>
        <w:pStyle w:val="Prrafodelista"/>
        <w:ind w:left="1440"/>
      </w:pPr>
    </w:p>
    <w:p w14:paraId="14B5C4B1" w14:textId="77777777" w:rsidR="00CB5A91" w:rsidRDefault="00CB5A91" w:rsidP="00CB5A91">
      <w:pPr>
        <w:pStyle w:val="Prrafodelista"/>
        <w:ind w:left="1440"/>
      </w:pPr>
    </w:p>
    <w:p w14:paraId="0013D650" w14:textId="77777777" w:rsidR="00713599" w:rsidRDefault="009C523B" w:rsidP="008B6F2F">
      <w:pPr>
        <w:pStyle w:val="Prrafodelista"/>
        <w:numPr>
          <w:ilvl w:val="1"/>
          <w:numId w:val="3"/>
        </w:numPr>
      </w:pPr>
      <w:r>
        <w:t>Seguridad</w:t>
      </w:r>
      <w:r w:rsidR="00275B5D">
        <w:t xml:space="preserve"> (Entidad+Rol)</w:t>
      </w:r>
    </w:p>
    <w:p w14:paraId="7B7C5874" w14:textId="77777777" w:rsidR="004E03C0" w:rsidRDefault="004E03C0" w:rsidP="004E03C0">
      <w:pPr>
        <w:pStyle w:val="Prrafodelista"/>
        <w:ind w:left="1440"/>
      </w:pPr>
    </w:p>
    <w:p w14:paraId="2EBBA5C6" w14:textId="43D8E25A" w:rsidR="005B1814" w:rsidRPr="00A549D1" w:rsidRDefault="005B1814" w:rsidP="005B1814">
      <w:pPr>
        <w:pStyle w:val="Prrafodelista"/>
        <w:numPr>
          <w:ilvl w:val="2"/>
          <w:numId w:val="3"/>
        </w:numPr>
        <w:rPr>
          <w:sz w:val="20"/>
        </w:rPr>
      </w:pPr>
      <w:r w:rsidRPr="00A549D1">
        <w:rPr>
          <w:sz w:val="20"/>
        </w:rPr>
        <w:t>Los usuarios pueden tener varios perfiles.</w:t>
      </w:r>
    </w:p>
    <w:p w14:paraId="1B260535" w14:textId="68F15BD8" w:rsidR="005B1814" w:rsidRPr="00A549D1" w:rsidRDefault="005B1814" w:rsidP="005B1814">
      <w:pPr>
        <w:pStyle w:val="Prrafodelista"/>
        <w:numPr>
          <w:ilvl w:val="2"/>
          <w:numId w:val="3"/>
        </w:numPr>
        <w:rPr>
          <w:sz w:val="20"/>
        </w:rPr>
      </w:pPr>
      <w:r w:rsidRPr="00A549D1">
        <w:rPr>
          <w:sz w:val="20"/>
        </w:rPr>
        <w:t>Un usuario sólo podrá crear, modificar,</w:t>
      </w:r>
      <w:r w:rsidR="00A549D1" w:rsidRPr="00A549D1">
        <w:rPr>
          <w:sz w:val="20"/>
        </w:rPr>
        <w:t xml:space="preserve"> </w:t>
      </w:r>
      <w:r w:rsidRPr="00A549D1">
        <w:rPr>
          <w:sz w:val="20"/>
        </w:rPr>
        <w:t>duplicar y eliminar documentos para los que tiene definidos permisos</w:t>
      </w:r>
      <w:r w:rsidR="00A549D1" w:rsidRPr="00A549D1">
        <w:rPr>
          <w:sz w:val="20"/>
        </w:rPr>
        <w:t>.</w:t>
      </w:r>
    </w:p>
    <w:p w14:paraId="7987C733" w14:textId="2889A5AE" w:rsidR="00A549D1" w:rsidRPr="004E03C0" w:rsidRDefault="00A549D1" w:rsidP="00A549D1">
      <w:pPr>
        <w:pStyle w:val="Prrafodelista"/>
        <w:numPr>
          <w:ilvl w:val="2"/>
          <w:numId w:val="3"/>
        </w:numPr>
        <w:rPr>
          <w:sz w:val="20"/>
        </w:rPr>
      </w:pPr>
      <w:r w:rsidRPr="0012339D">
        <w:t>Formulario.</w:t>
      </w:r>
      <w:r w:rsidRPr="00A549D1">
        <w:rPr>
          <w:noProof/>
          <w:lang w:val="en-US"/>
        </w:rPr>
        <w:t xml:space="preserve"> </w:t>
      </w:r>
    </w:p>
    <w:p w14:paraId="3C0656EC" w14:textId="6EA0878A" w:rsidR="004E03C0" w:rsidRDefault="003810D9" w:rsidP="004E03C0">
      <w:pPr>
        <w:pStyle w:val="Prrafodelista"/>
        <w:ind w:left="2160"/>
        <w:rPr>
          <w:sz w:val="20"/>
        </w:rPr>
      </w:pPr>
      <w:r>
        <w:rPr>
          <w:noProof/>
          <w:sz w:val="20"/>
          <w:lang w:val="es-ES" w:eastAsia="es-ES"/>
        </w:rPr>
        <w:drawing>
          <wp:inline distT="0" distB="0" distL="0" distR="0" wp14:anchorId="481A25E2" wp14:editId="3FAD18E3">
            <wp:extent cx="5266055" cy="753745"/>
            <wp:effectExtent l="0" t="0" r="0" b="8255"/>
            <wp:docPr id="11" name="Imagen 1" descr="Macintosh HD:Users:arestoy:Desktop:Captura de pantalla 2016-10-13 a las 19.2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estoy:Desktop:Captura de pantalla 2016-10-13 a las 19.21.1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6055" cy="753745"/>
                    </a:xfrm>
                    <a:prstGeom prst="rect">
                      <a:avLst/>
                    </a:prstGeom>
                    <a:noFill/>
                    <a:ln>
                      <a:noFill/>
                    </a:ln>
                  </pic:spPr>
                </pic:pic>
              </a:graphicData>
            </a:graphic>
          </wp:inline>
        </w:drawing>
      </w:r>
    </w:p>
    <w:p w14:paraId="57E179F3" w14:textId="77777777" w:rsidR="004E03C0" w:rsidRPr="004E03C0" w:rsidRDefault="00A549D1" w:rsidP="00A549D1">
      <w:pPr>
        <w:pStyle w:val="Prrafodelista"/>
        <w:numPr>
          <w:ilvl w:val="2"/>
          <w:numId w:val="3"/>
        </w:numPr>
      </w:pPr>
      <w:r w:rsidRPr="0012339D">
        <w:lastRenderedPageBreak/>
        <w:t>Seguridad</w:t>
      </w:r>
    </w:p>
    <w:p w14:paraId="52D121B1" w14:textId="77777777" w:rsidR="004E03C0" w:rsidRPr="004E03C0" w:rsidRDefault="004E03C0" w:rsidP="004E03C0">
      <w:pPr>
        <w:pStyle w:val="Prrafodelista"/>
        <w:ind w:left="2160"/>
      </w:pPr>
    </w:p>
    <w:p w14:paraId="5056CAAB" w14:textId="00104BED" w:rsidR="00B35A02" w:rsidRPr="004E03C0" w:rsidRDefault="004E03C0" w:rsidP="004E03C0">
      <w:pPr>
        <w:pStyle w:val="Prrafodelista"/>
        <w:ind w:left="2160"/>
      </w:pPr>
      <w:r>
        <w:rPr>
          <w:noProof/>
          <w:lang w:val="es-ES" w:eastAsia="es-ES"/>
        </w:rPr>
        <w:drawing>
          <wp:inline distT="0" distB="0" distL="0" distR="0" wp14:anchorId="6979EB7E" wp14:editId="054C36DD">
            <wp:extent cx="3435723" cy="2090208"/>
            <wp:effectExtent l="0" t="0" r="0" b="0"/>
            <wp:docPr id="3" name="Picture 3" descr="Macintosh HD:Users:arestoy:Desktop:segurid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estoy:Desktop:seguridd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35723" cy="2090208"/>
                    </a:xfrm>
                    <a:prstGeom prst="rect">
                      <a:avLst/>
                    </a:prstGeom>
                    <a:noFill/>
                    <a:ln>
                      <a:noFill/>
                    </a:ln>
                  </pic:spPr>
                </pic:pic>
              </a:graphicData>
            </a:graphic>
          </wp:inline>
        </w:drawing>
      </w:r>
    </w:p>
    <w:p w14:paraId="6C5A6727" w14:textId="5DFF2C79" w:rsidR="004E03C0" w:rsidRPr="004E03C0" w:rsidRDefault="004E03C0" w:rsidP="00A549D1">
      <w:pPr>
        <w:pStyle w:val="Prrafodelista"/>
        <w:numPr>
          <w:ilvl w:val="2"/>
          <w:numId w:val="3"/>
        </w:numPr>
      </w:pPr>
      <w:r w:rsidRPr="0012339D">
        <w:t>Funcionamiento</w:t>
      </w:r>
      <w:r w:rsidR="00401A9E" w:rsidRPr="0012339D">
        <w:t xml:space="preserve"> </w:t>
      </w:r>
    </w:p>
    <w:p w14:paraId="2F036B27" w14:textId="0FF696BF" w:rsidR="00A549D1" w:rsidRDefault="004E03C0" w:rsidP="00FD47B7">
      <w:pPr>
        <w:ind w:left="1080"/>
      </w:pPr>
      <w:r>
        <w:rPr>
          <w:noProof/>
          <w:lang w:val="es-ES" w:eastAsia="es-ES"/>
        </w:rPr>
        <w:drawing>
          <wp:inline distT="0" distB="0" distL="0" distR="0" wp14:anchorId="7B41E16C" wp14:editId="45CE21E1">
            <wp:extent cx="5080000" cy="2988945"/>
            <wp:effectExtent l="0" t="0" r="0" b="8255"/>
            <wp:docPr id="6" name="Picture 6" descr="Macintosh HD:Users:arestoy:Desktop:se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restoy:Desktop:segu.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0000" cy="2988945"/>
                    </a:xfrm>
                    <a:prstGeom prst="rect">
                      <a:avLst/>
                    </a:prstGeom>
                    <a:noFill/>
                    <a:ln>
                      <a:noFill/>
                    </a:ln>
                  </pic:spPr>
                </pic:pic>
              </a:graphicData>
            </a:graphic>
          </wp:inline>
        </w:drawing>
      </w:r>
    </w:p>
    <w:p w14:paraId="54797961" w14:textId="59515A63" w:rsidR="008B6F2F" w:rsidRDefault="008B6F2F" w:rsidP="00A549D1">
      <w:pPr>
        <w:ind w:left="1800"/>
      </w:pPr>
    </w:p>
    <w:p w14:paraId="203E0725" w14:textId="77777777" w:rsidR="00B35A02" w:rsidRDefault="00B35A02" w:rsidP="00B35A02"/>
    <w:p w14:paraId="53A9480D" w14:textId="77777777" w:rsidR="00B35A02" w:rsidRDefault="00B35A02" w:rsidP="00B35A02">
      <w:pPr>
        <w:ind w:left="360"/>
      </w:pPr>
    </w:p>
    <w:p w14:paraId="121E6D3C" w14:textId="70E6B983" w:rsidR="00B35A02" w:rsidRDefault="005B1814" w:rsidP="00B35A02">
      <w:r>
        <w:tab/>
      </w:r>
    </w:p>
    <w:p w14:paraId="75247160" w14:textId="77777777" w:rsidR="00B35A02" w:rsidRDefault="00B35A02" w:rsidP="00B35A02">
      <w:pPr>
        <w:ind w:left="360"/>
      </w:pPr>
    </w:p>
    <w:p w14:paraId="1A4B4DAF" w14:textId="18C4A9B6" w:rsidR="009C523B" w:rsidRDefault="009C523B" w:rsidP="008B6F2F">
      <w:pPr>
        <w:pStyle w:val="Prrafodelista"/>
        <w:numPr>
          <w:ilvl w:val="1"/>
          <w:numId w:val="3"/>
        </w:numPr>
      </w:pPr>
      <w:r>
        <w:t>Evolución del gestor.</w:t>
      </w:r>
      <w:r w:rsidR="00893907">
        <w:t xml:space="preserve"> </w:t>
      </w:r>
    </w:p>
    <w:p w14:paraId="3B8A4958" w14:textId="77777777" w:rsidR="000603CF" w:rsidRPr="0012339D" w:rsidRDefault="00893907" w:rsidP="00893907">
      <w:pPr>
        <w:pStyle w:val="Prrafodelista"/>
        <w:numPr>
          <w:ilvl w:val="2"/>
          <w:numId w:val="3"/>
        </w:numPr>
      </w:pPr>
      <w:r w:rsidRPr="0012339D">
        <w:t xml:space="preserve">Páginas de colores </w:t>
      </w:r>
      <w:r w:rsidR="0092379C" w:rsidRPr="0012339D">
        <w:t>“</w:t>
      </w:r>
      <w:r w:rsidRPr="0012339D">
        <w:t>2001</w:t>
      </w:r>
      <w:r w:rsidR="0092379C" w:rsidRPr="0012339D">
        <w:t>”</w:t>
      </w:r>
    </w:p>
    <w:p w14:paraId="736CC717" w14:textId="61E724AE" w:rsidR="000603CF" w:rsidRPr="00B61EBA" w:rsidRDefault="000603CF" w:rsidP="00B61EBA">
      <w:pPr>
        <w:ind w:left="1980"/>
        <w:rPr>
          <w:sz w:val="20"/>
        </w:rPr>
      </w:pPr>
      <w:r w:rsidRPr="00B61EBA">
        <w:rPr>
          <w:sz w:val="20"/>
        </w:rPr>
        <w:t>Actual gestor de páginas web que sigue en funcionamiento, desde esta aplicación se puede gestionar todo el diseño de la web.</w:t>
      </w:r>
    </w:p>
    <w:p w14:paraId="1DE59E97" w14:textId="77777777" w:rsidR="000603CF" w:rsidRDefault="000603CF" w:rsidP="000603CF">
      <w:pPr>
        <w:pStyle w:val="Prrafodelista"/>
        <w:ind w:left="2160"/>
      </w:pPr>
    </w:p>
    <w:p w14:paraId="03B38367" w14:textId="432C848B" w:rsidR="00893907" w:rsidRDefault="000603CF" w:rsidP="000603CF">
      <w:pPr>
        <w:ind w:left="1980"/>
      </w:pPr>
      <w:r>
        <w:rPr>
          <w:noProof/>
          <w:lang w:val="es-ES" w:eastAsia="es-ES"/>
        </w:rPr>
        <w:lastRenderedPageBreak/>
        <w:drawing>
          <wp:inline distT="0" distB="0" distL="0" distR="0" wp14:anchorId="3EAF9839" wp14:editId="5C18B951">
            <wp:extent cx="3534938" cy="2500842"/>
            <wp:effectExtent l="0" t="0" r="0" b="0"/>
            <wp:docPr id="7" name="Picture 7" descr="Macintosh HD:Users:arestoy:Documents:Arestoy:Cursos:CMSDIP-pro:imagenes:paginascol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restoy:Documents:Arestoy:Cursos:CMSDIP-pro:imagenes:paginascolore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4938" cy="2500842"/>
                    </a:xfrm>
                    <a:prstGeom prst="rect">
                      <a:avLst/>
                    </a:prstGeom>
                    <a:noFill/>
                    <a:ln>
                      <a:noFill/>
                    </a:ln>
                  </pic:spPr>
                </pic:pic>
              </a:graphicData>
            </a:graphic>
          </wp:inline>
        </w:drawing>
      </w:r>
    </w:p>
    <w:p w14:paraId="52A08720" w14:textId="77777777" w:rsidR="000603CF" w:rsidRDefault="000603CF" w:rsidP="000603CF">
      <w:pPr>
        <w:ind w:left="1980"/>
      </w:pPr>
    </w:p>
    <w:p w14:paraId="0F257DF5" w14:textId="555A94B9" w:rsidR="00893907" w:rsidRPr="0012339D" w:rsidRDefault="00893907" w:rsidP="00893907">
      <w:pPr>
        <w:pStyle w:val="Prrafodelista"/>
        <w:numPr>
          <w:ilvl w:val="2"/>
          <w:numId w:val="3"/>
        </w:numPr>
      </w:pPr>
      <w:r w:rsidRPr="0012339D">
        <w:t xml:space="preserve">Primer mantenimiento internet </w:t>
      </w:r>
      <w:r w:rsidR="0092379C" w:rsidRPr="0012339D">
        <w:t>“</w:t>
      </w:r>
      <w:r w:rsidRPr="0012339D">
        <w:t>2004</w:t>
      </w:r>
      <w:r w:rsidR="0092379C" w:rsidRPr="0012339D">
        <w:t>”, integrado en el propio formulario.</w:t>
      </w:r>
    </w:p>
    <w:p w14:paraId="7B7709D0" w14:textId="77777777" w:rsidR="000603CF" w:rsidRPr="00B61EBA" w:rsidRDefault="000603CF" w:rsidP="00B61EBA">
      <w:pPr>
        <w:pStyle w:val="Prrafodelista"/>
        <w:ind w:left="2160"/>
        <w:rPr>
          <w:sz w:val="20"/>
        </w:rPr>
      </w:pPr>
    </w:p>
    <w:p w14:paraId="23D13D60" w14:textId="63FFB5B9" w:rsidR="000603CF" w:rsidRPr="0012339D" w:rsidRDefault="0092379C" w:rsidP="000603CF">
      <w:pPr>
        <w:pStyle w:val="Prrafodelista"/>
        <w:numPr>
          <w:ilvl w:val="2"/>
          <w:numId w:val="3"/>
        </w:numPr>
      </w:pPr>
      <w:r w:rsidRPr="0012339D">
        <w:t xml:space="preserve">Cmsdip beta “2010” </w:t>
      </w:r>
    </w:p>
    <w:p w14:paraId="63EB6B6C" w14:textId="77777777" w:rsidR="000603CF" w:rsidRDefault="000603CF" w:rsidP="000603CF">
      <w:pPr>
        <w:pStyle w:val="Prrafodelista"/>
        <w:ind w:left="2160"/>
      </w:pPr>
    </w:p>
    <w:p w14:paraId="33ECF073" w14:textId="5DEBAEF9" w:rsidR="000603CF" w:rsidRDefault="000603CF" w:rsidP="000603CF">
      <w:pPr>
        <w:pStyle w:val="Prrafodelista"/>
        <w:ind w:left="2160"/>
      </w:pPr>
      <w:r>
        <w:rPr>
          <w:noProof/>
          <w:lang w:val="es-ES" w:eastAsia="es-ES"/>
        </w:rPr>
        <w:drawing>
          <wp:inline distT="0" distB="0" distL="0" distR="0" wp14:anchorId="65681F07" wp14:editId="7BD3BEA9">
            <wp:extent cx="3644324" cy="2742142"/>
            <wp:effectExtent l="0" t="0" r="0" b="1270"/>
            <wp:docPr id="8" name="Picture 8" descr="Macintosh HD:Users:arestoy:Documents:Arestoy:Cursos:CMSDIP-pro:imagenes:cmsdip2010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restoy:Documents:Arestoy:Cursos:CMSDIP-pro:imagenes:cmsdip2010 .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44324" cy="2742142"/>
                    </a:xfrm>
                    <a:prstGeom prst="rect">
                      <a:avLst/>
                    </a:prstGeom>
                    <a:noFill/>
                    <a:ln>
                      <a:noFill/>
                    </a:ln>
                  </pic:spPr>
                </pic:pic>
              </a:graphicData>
            </a:graphic>
          </wp:inline>
        </w:drawing>
      </w:r>
    </w:p>
    <w:p w14:paraId="054660CC" w14:textId="77777777" w:rsidR="000603CF" w:rsidRDefault="000603CF" w:rsidP="000603CF">
      <w:pPr>
        <w:pStyle w:val="Prrafodelista"/>
        <w:ind w:left="2160"/>
      </w:pPr>
    </w:p>
    <w:p w14:paraId="7C8EEC1A" w14:textId="5D207A06" w:rsidR="00893907" w:rsidRPr="0012339D" w:rsidRDefault="00893907" w:rsidP="00893907">
      <w:pPr>
        <w:pStyle w:val="Prrafodelista"/>
        <w:numPr>
          <w:ilvl w:val="2"/>
          <w:numId w:val="3"/>
        </w:numPr>
      </w:pPr>
      <w:r w:rsidRPr="0012339D">
        <w:t xml:space="preserve">Cmsdip </w:t>
      </w:r>
      <w:r w:rsidR="0092379C" w:rsidRPr="0012339D">
        <w:t>“</w:t>
      </w:r>
      <w:r w:rsidR="00275B5D" w:rsidRPr="0012339D">
        <w:t>2012</w:t>
      </w:r>
      <w:r w:rsidR="0092379C" w:rsidRPr="0012339D">
        <w:t>”</w:t>
      </w:r>
    </w:p>
    <w:p w14:paraId="068EF04B" w14:textId="07C1525E" w:rsidR="000603CF" w:rsidRPr="00B61EBA" w:rsidRDefault="000603CF" w:rsidP="00B61EBA">
      <w:pPr>
        <w:ind w:left="1980"/>
        <w:rPr>
          <w:sz w:val="20"/>
        </w:rPr>
      </w:pPr>
      <w:r w:rsidRPr="00B61EBA">
        <w:rPr>
          <w:sz w:val="20"/>
        </w:rPr>
        <w:t>Actualmente se utiliza para el mantenimiento del sitio web de páginas de colores.</w:t>
      </w:r>
    </w:p>
    <w:p w14:paraId="63FEA3AF" w14:textId="0CEB3787" w:rsidR="000603CF" w:rsidRDefault="000603CF" w:rsidP="000603CF">
      <w:pPr>
        <w:pStyle w:val="Prrafodelista"/>
        <w:ind w:left="2160"/>
      </w:pPr>
      <w:r>
        <w:rPr>
          <w:noProof/>
          <w:lang w:val="es-ES" w:eastAsia="es-ES"/>
        </w:rPr>
        <w:lastRenderedPageBreak/>
        <w:drawing>
          <wp:inline distT="0" distB="0" distL="0" distR="0" wp14:anchorId="3DF38A3C" wp14:editId="37DFDC9F">
            <wp:extent cx="3780155" cy="1701594"/>
            <wp:effectExtent l="0" t="0" r="4445" b="635"/>
            <wp:docPr id="9" name="Picture 9" descr="Macintosh HD:Users:arestoy:Documents:Arestoy:Cursos:CMSDIP-pro:imagenes:cmsdip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restoy:Documents:Arestoy:Cursos:CMSDIP-pro:imagenes:cmsdip201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80155" cy="1701594"/>
                    </a:xfrm>
                    <a:prstGeom prst="rect">
                      <a:avLst/>
                    </a:prstGeom>
                    <a:noFill/>
                    <a:ln>
                      <a:noFill/>
                    </a:ln>
                  </pic:spPr>
                </pic:pic>
              </a:graphicData>
            </a:graphic>
          </wp:inline>
        </w:drawing>
      </w:r>
    </w:p>
    <w:p w14:paraId="0D23E22E" w14:textId="77777777" w:rsidR="000603CF" w:rsidRDefault="000603CF" w:rsidP="000603CF">
      <w:pPr>
        <w:pStyle w:val="Prrafodelista"/>
        <w:ind w:left="2160"/>
      </w:pPr>
    </w:p>
    <w:p w14:paraId="58103FBC" w14:textId="6A1EB1AA" w:rsidR="00893907" w:rsidRDefault="00893907" w:rsidP="00893907">
      <w:pPr>
        <w:pStyle w:val="Prrafodelista"/>
        <w:numPr>
          <w:ilvl w:val="2"/>
          <w:numId w:val="3"/>
        </w:numPr>
      </w:pPr>
      <w:r w:rsidRPr="0012339D">
        <w:t>Cmsdip-pro 2014</w:t>
      </w:r>
    </w:p>
    <w:p w14:paraId="423883C5" w14:textId="77777777" w:rsidR="000603CF" w:rsidRPr="0009234C" w:rsidRDefault="000603CF" w:rsidP="000603CF">
      <w:pPr>
        <w:pStyle w:val="Prrafodelista"/>
        <w:ind w:left="2160"/>
      </w:pPr>
    </w:p>
    <w:p w14:paraId="442ECC5F" w14:textId="72EC3BB8" w:rsidR="008B6F2F" w:rsidRDefault="000603CF" w:rsidP="000603CF">
      <w:pPr>
        <w:pStyle w:val="Prrafodelista"/>
        <w:ind w:left="2160"/>
      </w:pPr>
      <w:r>
        <w:rPr>
          <w:noProof/>
          <w:lang w:val="es-ES" w:eastAsia="es-ES"/>
        </w:rPr>
        <w:drawing>
          <wp:inline distT="0" distB="0" distL="0" distR="0" wp14:anchorId="6C3730BA" wp14:editId="1549907B">
            <wp:extent cx="3896921" cy="2234142"/>
            <wp:effectExtent l="0" t="0" r="0" b="1270"/>
            <wp:docPr id="10" name="Picture 10" descr="Macintosh HD:Users:arestoy:Documents:Arestoy:Cursos:CMSDIP-pro:imagenes:cmsdip-p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restoy:Documents:Arestoy:Cursos:CMSDIP-pro:imagenes:cmsdip-pro.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99018" cy="2235344"/>
                    </a:xfrm>
                    <a:prstGeom prst="rect">
                      <a:avLst/>
                    </a:prstGeom>
                    <a:noFill/>
                    <a:ln>
                      <a:noFill/>
                    </a:ln>
                  </pic:spPr>
                </pic:pic>
              </a:graphicData>
            </a:graphic>
          </wp:inline>
        </w:drawing>
      </w:r>
    </w:p>
    <w:p w14:paraId="23E49BA3" w14:textId="77777777" w:rsidR="00962026" w:rsidRDefault="00962026" w:rsidP="000603CF">
      <w:pPr>
        <w:pStyle w:val="Prrafodelista"/>
        <w:ind w:left="2160"/>
      </w:pPr>
    </w:p>
    <w:p w14:paraId="44967D8B" w14:textId="77777777" w:rsidR="00962026" w:rsidRPr="0012339D" w:rsidRDefault="00962026" w:rsidP="00962026">
      <w:pPr>
        <w:pStyle w:val="Prrafodelista"/>
        <w:numPr>
          <w:ilvl w:val="2"/>
          <w:numId w:val="3"/>
        </w:numPr>
      </w:pPr>
      <w:r>
        <w:t>Cmsdip-pro 2016</w:t>
      </w:r>
    </w:p>
    <w:p w14:paraId="120E2B0E" w14:textId="77777777" w:rsidR="00962026" w:rsidRDefault="00962026" w:rsidP="000603CF">
      <w:pPr>
        <w:pStyle w:val="Prrafodelista"/>
        <w:ind w:left="2160"/>
      </w:pPr>
    </w:p>
    <w:p w14:paraId="14338400" w14:textId="05956AF1" w:rsidR="00962026" w:rsidRPr="0009234C" w:rsidRDefault="00962026" w:rsidP="000603CF">
      <w:pPr>
        <w:pStyle w:val="Prrafodelista"/>
        <w:ind w:left="2160"/>
      </w:pPr>
      <w:r>
        <w:rPr>
          <w:noProof/>
          <w:lang w:val="es-ES" w:eastAsia="es-ES"/>
        </w:rPr>
        <w:drawing>
          <wp:inline distT="0" distB="0" distL="0" distR="0" wp14:anchorId="32460438" wp14:editId="54C94DC4">
            <wp:extent cx="3959607" cy="2081742"/>
            <wp:effectExtent l="0" t="0" r="3175" b="1270"/>
            <wp:docPr id="12" name="Imagen 1" descr="Macintosh HD:Users:arestoy:Desktop:Captura de pantalla 2016-10-13 a las 11.3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estoy:Desktop:Captura de pantalla 2016-10-13 a las 11.33.1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1049" cy="2082500"/>
                    </a:xfrm>
                    <a:prstGeom prst="rect">
                      <a:avLst/>
                    </a:prstGeom>
                    <a:noFill/>
                    <a:ln>
                      <a:noFill/>
                    </a:ln>
                  </pic:spPr>
                </pic:pic>
              </a:graphicData>
            </a:graphic>
          </wp:inline>
        </w:drawing>
      </w:r>
    </w:p>
    <w:p w14:paraId="52632ADB" w14:textId="48A08F91" w:rsidR="008B6F2F" w:rsidRDefault="00F308D6" w:rsidP="00DD3EA9">
      <w:pPr>
        <w:pStyle w:val="Ttulo1"/>
        <w:numPr>
          <w:ilvl w:val="0"/>
          <w:numId w:val="3"/>
        </w:numPr>
      </w:pPr>
      <w:bookmarkStart w:id="4" w:name="_Toc253825941"/>
      <w:bookmarkStart w:id="5" w:name="_Toc253825966"/>
      <w:bookmarkStart w:id="6" w:name="_Toc253826043"/>
      <w:bookmarkStart w:id="7" w:name="_Toc338005622"/>
      <w:r w:rsidRPr="00DD3EA9">
        <w:t>Introducción CMSDIP-PRO.</w:t>
      </w:r>
      <w:bookmarkEnd w:id="4"/>
      <w:bookmarkEnd w:id="5"/>
      <w:bookmarkEnd w:id="6"/>
      <w:bookmarkEnd w:id="7"/>
    </w:p>
    <w:p w14:paraId="1774CEB0" w14:textId="368624A1" w:rsidR="00564EF7" w:rsidRPr="0012339D" w:rsidRDefault="00564EF7" w:rsidP="00FD48CF">
      <w:pPr>
        <w:pStyle w:val="Prrafodelista"/>
        <w:numPr>
          <w:ilvl w:val="2"/>
          <w:numId w:val="3"/>
        </w:numPr>
      </w:pPr>
      <w:bookmarkStart w:id="8" w:name="_Toc253825942"/>
      <w:bookmarkStart w:id="9" w:name="_Toc253825967"/>
      <w:bookmarkStart w:id="10" w:name="_Toc253826044"/>
      <w:r w:rsidRPr="0012339D">
        <w:t>Introducción</w:t>
      </w:r>
    </w:p>
    <w:p w14:paraId="39ADE166" w14:textId="77777777" w:rsidR="00FD48CF" w:rsidRPr="00FD48CF" w:rsidRDefault="00FD48CF" w:rsidP="00FD48CF">
      <w:pPr>
        <w:ind w:left="1980"/>
        <w:rPr>
          <w:sz w:val="20"/>
        </w:rPr>
      </w:pPr>
    </w:p>
    <w:p w14:paraId="19305682" w14:textId="5C65B471" w:rsidR="00185508" w:rsidRDefault="00185508" w:rsidP="00FD48CF">
      <w:pPr>
        <w:ind w:left="1980"/>
        <w:rPr>
          <w:sz w:val="20"/>
        </w:rPr>
      </w:pPr>
      <w:r w:rsidRPr="00FD48CF">
        <w:rPr>
          <w:b/>
          <w:sz w:val="20"/>
        </w:rPr>
        <w:t>CMSDiP-pro</w:t>
      </w:r>
      <w:r w:rsidRPr="00FD48CF">
        <w:rPr>
          <w:sz w:val="20"/>
        </w:rPr>
        <w:t xml:space="preserve"> (Gestor de contenidos web, multientidad para entidades públicas) es un aplicación en entorno Lotus/Notes que permite crear una estructura de soporte para la creación y administración de contenidos </w:t>
      </w:r>
      <w:r w:rsidRPr="00FD48CF">
        <w:rPr>
          <w:sz w:val="20"/>
        </w:rPr>
        <w:lastRenderedPageBreak/>
        <w:t>web, por parte de los administradores, editores, participantes y demás roles, mediante unos perfiles definidos para cada usuario.</w:t>
      </w:r>
    </w:p>
    <w:p w14:paraId="11B3CC36" w14:textId="77777777" w:rsidR="00FD48CF" w:rsidRPr="00FD48CF" w:rsidRDefault="00FD48CF" w:rsidP="00FD48CF">
      <w:pPr>
        <w:ind w:left="1980"/>
        <w:rPr>
          <w:sz w:val="20"/>
        </w:rPr>
      </w:pPr>
    </w:p>
    <w:p w14:paraId="3DAB27D4" w14:textId="11544205" w:rsidR="00B61EBA" w:rsidRDefault="00B61EBA" w:rsidP="00FD48CF">
      <w:pPr>
        <w:ind w:left="1980"/>
        <w:rPr>
          <w:sz w:val="20"/>
        </w:rPr>
      </w:pPr>
      <w:r w:rsidRPr="00FD48CF">
        <w:rPr>
          <w:sz w:val="20"/>
        </w:rPr>
        <w:t>Consiste en una interfaz que controla varias bases de datos (Tablón de anuncios, Noticias, Información, IE</w:t>
      </w:r>
      <w:r w:rsidR="00D07B00">
        <w:rPr>
          <w:sz w:val="20"/>
        </w:rPr>
        <w:t>A, Banner, Enlaces de interés, Ó</w:t>
      </w:r>
      <w:r w:rsidRPr="00FD48CF">
        <w:rPr>
          <w:sz w:val="20"/>
        </w:rPr>
        <w:t>rganos, Fiestas y Eventos, etc...) donde se aloja el contenido del sitio web. El sistema permite manejar de manera independiente el contenido y el diseño. Así, es posible manejar el contenido y darle en cualquier momento un diseño distinto al sitio web sin tener que darle formato al contenido de nuevo, además de permitir la fácil y controlada publicación en el sitio a varios editores.</w:t>
      </w:r>
    </w:p>
    <w:p w14:paraId="28BD7BDC" w14:textId="72F605A4" w:rsidR="003B5D0F" w:rsidRPr="00DF39E2" w:rsidRDefault="003B5D0F" w:rsidP="003B5D0F">
      <w:pPr>
        <w:pStyle w:val="Ttulo1"/>
        <w:numPr>
          <w:ilvl w:val="0"/>
          <w:numId w:val="3"/>
        </w:numPr>
      </w:pPr>
      <w:bookmarkStart w:id="11" w:name="_Toc261690996"/>
      <w:bookmarkStart w:id="12" w:name="_Toc338005623"/>
      <w:r w:rsidRPr="00DF39E2">
        <w:t>E</w:t>
      </w:r>
      <w:bookmarkEnd w:id="11"/>
      <w:r>
        <w:t>specificaciones</w:t>
      </w:r>
      <w:bookmarkEnd w:id="12"/>
    </w:p>
    <w:p w14:paraId="084580C4" w14:textId="77777777" w:rsidR="003B5D0F" w:rsidRPr="00CD0E20" w:rsidRDefault="003B5D0F" w:rsidP="003B5D0F">
      <w:pPr>
        <w:rPr>
          <w:rFonts w:ascii="Baskerville" w:hAnsi="Baskerville" w:cs="Baskerville"/>
          <w:color w:val="4F81BD" w:themeColor="accent1"/>
          <w:sz w:val="20"/>
          <w:szCs w:val="20"/>
        </w:rPr>
      </w:pPr>
    </w:p>
    <w:p w14:paraId="6D698A82" w14:textId="77777777" w:rsidR="003B5D0F" w:rsidRPr="003B5D0F" w:rsidRDefault="003B5D0F" w:rsidP="003B5D0F">
      <w:pPr>
        <w:pStyle w:val="Prrafodelista"/>
        <w:numPr>
          <w:ilvl w:val="0"/>
          <w:numId w:val="6"/>
        </w:numPr>
        <w:rPr>
          <w:sz w:val="20"/>
        </w:rPr>
      </w:pPr>
      <w:r w:rsidRPr="003B5D0F">
        <w:rPr>
          <w:sz w:val="20"/>
        </w:rPr>
        <w:t>Sistema multi-entidad, permite trabajar con “n” entidades.</w:t>
      </w:r>
    </w:p>
    <w:p w14:paraId="04F39CFC" w14:textId="77777777" w:rsidR="003B5D0F" w:rsidRPr="003B5D0F" w:rsidRDefault="003B5D0F" w:rsidP="003B5D0F">
      <w:pPr>
        <w:pStyle w:val="Prrafodelista"/>
        <w:rPr>
          <w:sz w:val="20"/>
        </w:rPr>
      </w:pPr>
    </w:p>
    <w:p w14:paraId="10DA177D" w14:textId="77777777" w:rsidR="003B5D0F" w:rsidRPr="003B5D0F" w:rsidRDefault="003B5D0F" w:rsidP="003B5D0F">
      <w:pPr>
        <w:pStyle w:val="Prrafodelista"/>
        <w:numPr>
          <w:ilvl w:val="0"/>
          <w:numId w:val="6"/>
        </w:numPr>
        <w:rPr>
          <w:sz w:val="20"/>
        </w:rPr>
      </w:pPr>
      <w:r w:rsidRPr="003B5D0F">
        <w:rPr>
          <w:sz w:val="20"/>
        </w:rPr>
        <w:t>Sistema multi web, permite crear sub-web a partir de una misma entidad+rol.</w:t>
      </w:r>
    </w:p>
    <w:p w14:paraId="19C3C2C5" w14:textId="77777777" w:rsidR="003B5D0F" w:rsidRPr="003B5D0F" w:rsidRDefault="003B5D0F" w:rsidP="003B5D0F">
      <w:pPr>
        <w:pStyle w:val="Prrafodelista"/>
        <w:rPr>
          <w:sz w:val="20"/>
        </w:rPr>
      </w:pPr>
    </w:p>
    <w:p w14:paraId="0613C76D" w14:textId="77777777" w:rsidR="003B5D0F" w:rsidRPr="003B5D0F" w:rsidRDefault="003B5D0F" w:rsidP="003B5D0F">
      <w:pPr>
        <w:pStyle w:val="Prrafodelista"/>
        <w:numPr>
          <w:ilvl w:val="0"/>
          <w:numId w:val="6"/>
        </w:numPr>
        <w:rPr>
          <w:sz w:val="20"/>
        </w:rPr>
      </w:pPr>
      <w:r w:rsidRPr="003B5D0F">
        <w:rPr>
          <w:sz w:val="20"/>
        </w:rPr>
        <w:t>Sitios Multilingües., configura la web en diferentes idiomas.</w:t>
      </w:r>
    </w:p>
    <w:p w14:paraId="3FD65B7E" w14:textId="77777777" w:rsidR="003B5D0F" w:rsidRPr="003B5D0F" w:rsidRDefault="003B5D0F" w:rsidP="003B5D0F">
      <w:pPr>
        <w:rPr>
          <w:sz w:val="20"/>
        </w:rPr>
      </w:pPr>
    </w:p>
    <w:p w14:paraId="1D80C1C6" w14:textId="5D6DEAF9" w:rsidR="003B5D0F" w:rsidRPr="003B5D0F" w:rsidRDefault="003B5D0F" w:rsidP="003B5D0F">
      <w:pPr>
        <w:pStyle w:val="Prrafodelista"/>
        <w:numPr>
          <w:ilvl w:val="0"/>
          <w:numId w:val="6"/>
        </w:numPr>
        <w:rPr>
          <w:sz w:val="20"/>
        </w:rPr>
      </w:pPr>
      <w:r w:rsidRPr="003B5D0F">
        <w:rPr>
          <w:sz w:val="20"/>
        </w:rPr>
        <w:t xml:space="preserve">Publicación de contenidos que puedes organizar por Áreas y secciones, te permite crear tantas páginas como necesites y editarlas con un editor como si estuvieses trabajando en tu procesador de texto. </w:t>
      </w:r>
    </w:p>
    <w:p w14:paraId="6F9689F7" w14:textId="77777777" w:rsidR="003B5D0F" w:rsidRPr="003B5D0F" w:rsidRDefault="003B5D0F" w:rsidP="003B5D0F">
      <w:pPr>
        <w:rPr>
          <w:sz w:val="20"/>
        </w:rPr>
      </w:pPr>
    </w:p>
    <w:p w14:paraId="7D37BC0B" w14:textId="5CDC4206" w:rsidR="003B5D0F" w:rsidRPr="003B5D0F" w:rsidRDefault="003B5D0F" w:rsidP="003B5D0F">
      <w:pPr>
        <w:pStyle w:val="Prrafodelista"/>
        <w:numPr>
          <w:ilvl w:val="0"/>
          <w:numId w:val="6"/>
        </w:numPr>
        <w:rPr>
          <w:sz w:val="20"/>
        </w:rPr>
      </w:pPr>
      <w:r w:rsidRPr="003B5D0F">
        <w:rPr>
          <w:sz w:val="20"/>
        </w:rPr>
        <w:t xml:space="preserve">Podrás definir tantos menús y submenús como necesites. </w:t>
      </w:r>
    </w:p>
    <w:p w14:paraId="5E35E0D0" w14:textId="77777777" w:rsidR="003B5D0F" w:rsidRPr="003B5D0F" w:rsidRDefault="003B5D0F" w:rsidP="003B5D0F">
      <w:pPr>
        <w:rPr>
          <w:sz w:val="20"/>
        </w:rPr>
      </w:pPr>
    </w:p>
    <w:p w14:paraId="53FE7E47" w14:textId="77777777" w:rsidR="003B5D0F" w:rsidRPr="003B5D0F" w:rsidRDefault="003B5D0F" w:rsidP="003B5D0F">
      <w:pPr>
        <w:pStyle w:val="Prrafodelista"/>
        <w:numPr>
          <w:ilvl w:val="0"/>
          <w:numId w:val="6"/>
        </w:numPr>
        <w:rPr>
          <w:sz w:val="20"/>
        </w:rPr>
      </w:pPr>
      <w:r w:rsidRPr="003B5D0F">
        <w:rPr>
          <w:sz w:val="20"/>
        </w:rPr>
        <w:t>Administración de imágenes y ficheros, podrás subir a tu CMSDip tantas imágenes y ficheros como necesites.</w:t>
      </w:r>
    </w:p>
    <w:p w14:paraId="653F4727" w14:textId="77777777" w:rsidR="003B5D0F" w:rsidRPr="003B5D0F" w:rsidRDefault="003B5D0F" w:rsidP="003B5D0F">
      <w:pPr>
        <w:rPr>
          <w:sz w:val="20"/>
        </w:rPr>
      </w:pPr>
    </w:p>
    <w:p w14:paraId="47998972" w14:textId="08DDCBC8" w:rsidR="003B5D0F" w:rsidRPr="003B5D0F" w:rsidRDefault="003B5D0F" w:rsidP="003B5D0F">
      <w:pPr>
        <w:pStyle w:val="Prrafodelista"/>
        <w:numPr>
          <w:ilvl w:val="0"/>
          <w:numId w:val="6"/>
        </w:numPr>
        <w:rPr>
          <w:sz w:val="20"/>
        </w:rPr>
      </w:pPr>
      <w:r w:rsidRPr="003B5D0F">
        <w:rPr>
          <w:sz w:val="20"/>
        </w:rPr>
        <w:t xml:space="preserve">Diseño basado en plantillas que podrás modificar si lo necesitas para adaptarlas a tus necesidades. </w:t>
      </w:r>
    </w:p>
    <w:p w14:paraId="683AB1EE" w14:textId="77777777" w:rsidR="003B5D0F" w:rsidRPr="003B5D0F" w:rsidRDefault="003B5D0F" w:rsidP="003B5D0F">
      <w:pPr>
        <w:rPr>
          <w:sz w:val="20"/>
        </w:rPr>
      </w:pPr>
    </w:p>
    <w:p w14:paraId="2EC8D74C" w14:textId="3FDF64D7" w:rsidR="003B5D0F" w:rsidRPr="003B5D0F" w:rsidRDefault="003B5D0F" w:rsidP="003B5D0F">
      <w:pPr>
        <w:pStyle w:val="Prrafodelista"/>
        <w:numPr>
          <w:ilvl w:val="0"/>
          <w:numId w:val="6"/>
        </w:numPr>
        <w:rPr>
          <w:sz w:val="20"/>
        </w:rPr>
      </w:pPr>
      <w:r w:rsidRPr="003B5D0F">
        <w:rPr>
          <w:sz w:val="20"/>
        </w:rPr>
        <w:t xml:space="preserve">Creación de módulos adicionales para poder colocar contenidos en determinadas partes de tu web. </w:t>
      </w:r>
    </w:p>
    <w:p w14:paraId="69F83E4C" w14:textId="77777777" w:rsidR="003B5D0F" w:rsidRPr="003B5D0F" w:rsidRDefault="003B5D0F" w:rsidP="003B5D0F">
      <w:pPr>
        <w:rPr>
          <w:sz w:val="20"/>
        </w:rPr>
      </w:pPr>
    </w:p>
    <w:p w14:paraId="737AD295" w14:textId="782C53E2" w:rsidR="003B5D0F" w:rsidRPr="003B5D0F" w:rsidRDefault="003B5D0F" w:rsidP="003B5D0F">
      <w:pPr>
        <w:pStyle w:val="Prrafodelista"/>
        <w:numPr>
          <w:ilvl w:val="0"/>
          <w:numId w:val="6"/>
        </w:numPr>
        <w:rPr>
          <w:sz w:val="20"/>
        </w:rPr>
      </w:pPr>
      <w:r w:rsidRPr="003B5D0F">
        <w:rPr>
          <w:sz w:val="20"/>
        </w:rPr>
        <w:t xml:space="preserve">Instalación de componentes adicionales que te permitirán hacer crecer tu web. </w:t>
      </w:r>
    </w:p>
    <w:p w14:paraId="49ED8A53" w14:textId="77777777" w:rsidR="003B5D0F" w:rsidRPr="003B5D0F" w:rsidRDefault="003B5D0F" w:rsidP="003B5D0F">
      <w:pPr>
        <w:rPr>
          <w:sz w:val="20"/>
        </w:rPr>
      </w:pPr>
    </w:p>
    <w:p w14:paraId="38E07715" w14:textId="579B05C1" w:rsidR="003B5D0F" w:rsidRPr="003B5D0F" w:rsidRDefault="003B5D0F" w:rsidP="003B5D0F">
      <w:pPr>
        <w:pStyle w:val="Prrafodelista"/>
        <w:numPr>
          <w:ilvl w:val="0"/>
          <w:numId w:val="6"/>
        </w:numPr>
        <w:rPr>
          <w:sz w:val="20"/>
        </w:rPr>
      </w:pPr>
      <w:r w:rsidRPr="003B5D0F">
        <w:rPr>
          <w:sz w:val="20"/>
        </w:rPr>
        <w:t xml:space="preserve">Las plantillas ahora se estructuran como posiciones, y estas posiciones son las indicadas para insertar contenido, módulos, componentes etc…. </w:t>
      </w:r>
    </w:p>
    <w:p w14:paraId="16452DCF" w14:textId="77777777" w:rsidR="003B5D0F" w:rsidRPr="003B5D0F" w:rsidRDefault="003B5D0F" w:rsidP="003B5D0F">
      <w:pPr>
        <w:rPr>
          <w:sz w:val="20"/>
        </w:rPr>
      </w:pPr>
    </w:p>
    <w:p w14:paraId="76FB151E" w14:textId="77777777" w:rsidR="003B5D0F" w:rsidRPr="003B5D0F" w:rsidRDefault="003B5D0F" w:rsidP="003B5D0F">
      <w:pPr>
        <w:pStyle w:val="Prrafodelista"/>
        <w:numPr>
          <w:ilvl w:val="0"/>
          <w:numId w:val="6"/>
        </w:numPr>
        <w:rPr>
          <w:sz w:val="20"/>
        </w:rPr>
      </w:pPr>
      <w:r w:rsidRPr="003B5D0F">
        <w:rPr>
          <w:sz w:val="20"/>
        </w:rPr>
        <w:t>La generación web esta basado en el estándar JSP y utilizando la compresión GZIP para el envió de páginas al cliente, ganando así más rapidez.</w:t>
      </w:r>
    </w:p>
    <w:p w14:paraId="19662593" w14:textId="77777777" w:rsidR="003B5D0F" w:rsidRPr="003B5D0F" w:rsidRDefault="003B5D0F" w:rsidP="003B5D0F">
      <w:pPr>
        <w:rPr>
          <w:sz w:val="20"/>
        </w:rPr>
      </w:pPr>
    </w:p>
    <w:p w14:paraId="7EBC2DAC" w14:textId="7138924E" w:rsidR="003B5D0F" w:rsidRPr="003B5D0F" w:rsidRDefault="003B5D0F" w:rsidP="003B5D0F">
      <w:pPr>
        <w:pStyle w:val="Prrafodelista"/>
        <w:numPr>
          <w:ilvl w:val="0"/>
          <w:numId w:val="6"/>
        </w:numPr>
        <w:rPr>
          <w:sz w:val="20"/>
        </w:rPr>
      </w:pPr>
      <w:r w:rsidRPr="003B5D0F">
        <w:rPr>
          <w:sz w:val="20"/>
        </w:rPr>
        <w:t xml:space="preserve">Repositorio de plantillas, es un contenedor de plantillas ya preparadas para instalar. </w:t>
      </w:r>
    </w:p>
    <w:p w14:paraId="1431254F" w14:textId="77777777" w:rsidR="003B5D0F" w:rsidRPr="003B5D0F" w:rsidRDefault="003B5D0F" w:rsidP="003B5D0F">
      <w:pPr>
        <w:rPr>
          <w:sz w:val="20"/>
        </w:rPr>
      </w:pPr>
    </w:p>
    <w:p w14:paraId="57C2239A" w14:textId="7A5DFA30" w:rsidR="003B5D0F" w:rsidRPr="003B5D0F" w:rsidRDefault="003B5D0F" w:rsidP="003B5D0F">
      <w:pPr>
        <w:pStyle w:val="Prrafodelista"/>
        <w:numPr>
          <w:ilvl w:val="0"/>
          <w:numId w:val="6"/>
        </w:numPr>
        <w:rPr>
          <w:sz w:val="20"/>
        </w:rPr>
      </w:pPr>
      <w:r w:rsidRPr="003B5D0F">
        <w:rPr>
          <w:sz w:val="20"/>
        </w:rPr>
        <w:t>RSS de las principales aplicaciones “Teletipo, fiestas y eventos, tablón de anuncios…”</w:t>
      </w:r>
    </w:p>
    <w:p w14:paraId="64AEF1D4" w14:textId="77777777" w:rsidR="003B5D0F" w:rsidRPr="003B5D0F" w:rsidRDefault="003B5D0F" w:rsidP="003B5D0F">
      <w:pPr>
        <w:rPr>
          <w:sz w:val="20"/>
        </w:rPr>
      </w:pPr>
    </w:p>
    <w:p w14:paraId="26804063" w14:textId="0253EC6B" w:rsidR="003B5D0F" w:rsidRPr="003B5D0F" w:rsidRDefault="003B5D0F" w:rsidP="003B5D0F">
      <w:pPr>
        <w:pStyle w:val="Prrafodelista"/>
        <w:numPr>
          <w:ilvl w:val="0"/>
          <w:numId w:val="6"/>
        </w:numPr>
        <w:rPr>
          <w:sz w:val="20"/>
        </w:rPr>
      </w:pPr>
      <w:r w:rsidRPr="003B5D0F">
        <w:rPr>
          <w:sz w:val="20"/>
        </w:rPr>
        <w:t xml:space="preserve">Importación de plantillas en fichero zip, teniendo la estructura web comprimida en un zip, es fácilmente importable al sistema. </w:t>
      </w:r>
    </w:p>
    <w:p w14:paraId="2132DECC" w14:textId="77777777" w:rsidR="003B5D0F" w:rsidRPr="003B5D0F" w:rsidRDefault="003B5D0F" w:rsidP="003B5D0F">
      <w:pPr>
        <w:rPr>
          <w:sz w:val="20"/>
        </w:rPr>
      </w:pPr>
    </w:p>
    <w:p w14:paraId="379A00DE" w14:textId="68A1646A" w:rsidR="003B5D0F" w:rsidRPr="003B5D0F" w:rsidRDefault="003B5D0F" w:rsidP="003B5D0F">
      <w:pPr>
        <w:pStyle w:val="Prrafodelista"/>
        <w:numPr>
          <w:ilvl w:val="0"/>
          <w:numId w:val="6"/>
        </w:numPr>
        <w:rPr>
          <w:sz w:val="20"/>
        </w:rPr>
      </w:pPr>
      <w:r w:rsidRPr="003B5D0F">
        <w:rPr>
          <w:sz w:val="20"/>
        </w:rPr>
        <w:t xml:space="preserve">Editar los módulos de forma intuitiva e interactiva. </w:t>
      </w:r>
    </w:p>
    <w:p w14:paraId="2A200670" w14:textId="77777777" w:rsidR="003B5D0F" w:rsidRPr="003B5D0F" w:rsidRDefault="003B5D0F" w:rsidP="003B5D0F">
      <w:pPr>
        <w:rPr>
          <w:sz w:val="20"/>
        </w:rPr>
      </w:pPr>
    </w:p>
    <w:p w14:paraId="29A3BC99" w14:textId="12962269" w:rsidR="003B5D0F" w:rsidRPr="003B5D0F" w:rsidRDefault="003B5D0F" w:rsidP="003B5D0F">
      <w:pPr>
        <w:pStyle w:val="Prrafodelista"/>
        <w:numPr>
          <w:ilvl w:val="0"/>
          <w:numId w:val="6"/>
        </w:numPr>
        <w:rPr>
          <w:sz w:val="20"/>
        </w:rPr>
      </w:pPr>
      <w:r w:rsidRPr="003B5D0F">
        <w:rPr>
          <w:sz w:val="20"/>
        </w:rPr>
        <w:t xml:space="preserve">Editar los componentes de forma intuitiva e interactiva. </w:t>
      </w:r>
    </w:p>
    <w:p w14:paraId="0986FF1E" w14:textId="77777777" w:rsidR="003B5D0F" w:rsidRPr="003B5D0F" w:rsidRDefault="003B5D0F" w:rsidP="003B5D0F">
      <w:pPr>
        <w:rPr>
          <w:sz w:val="20"/>
        </w:rPr>
      </w:pPr>
    </w:p>
    <w:p w14:paraId="1AF5EAF5" w14:textId="77777777" w:rsidR="003B5D0F" w:rsidRPr="003B5D0F" w:rsidRDefault="003B5D0F" w:rsidP="003B5D0F">
      <w:pPr>
        <w:pStyle w:val="Prrafodelista"/>
        <w:numPr>
          <w:ilvl w:val="0"/>
          <w:numId w:val="6"/>
        </w:numPr>
        <w:rPr>
          <w:sz w:val="20"/>
        </w:rPr>
      </w:pPr>
      <w:r w:rsidRPr="003B5D0F">
        <w:rPr>
          <w:sz w:val="20"/>
        </w:rPr>
        <w:t>Activar ventana aviso de cookies.</w:t>
      </w:r>
    </w:p>
    <w:p w14:paraId="6743704D" w14:textId="77777777" w:rsidR="003B5D0F" w:rsidRPr="003B5D0F" w:rsidRDefault="003B5D0F" w:rsidP="003B5D0F">
      <w:pPr>
        <w:rPr>
          <w:sz w:val="20"/>
        </w:rPr>
      </w:pPr>
    </w:p>
    <w:p w14:paraId="213815C3" w14:textId="24B2CFD7" w:rsidR="003B5D0F" w:rsidRPr="003B5D0F" w:rsidRDefault="003B5D0F" w:rsidP="003B5D0F">
      <w:pPr>
        <w:pStyle w:val="Prrafodelista"/>
        <w:numPr>
          <w:ilvl w:val="0"/>
          <w:numId w:val="6"/>
        </w:numPr>
        <w:rPr>
          <w:sz w:val="20"/>
        </w:rPr>
      </w:pPr>
      <w:r w:rsidRPr="003B5D0F">
        <w:rPr>
          <w:sz w:val="20"/>
        </w:rPr>
        <w:t xml:space="preserve">Activación de módulos a nivel de entidad, permitiendo una gestión óptima de una red de departamentos o áreas.  </w:t>
      </w:r>
    </w:p>
    <w:p w14:paraId="7FA7A0DE" w14:textId="77777777" w:rsidR="003B5D0F" w:rsidRPr="00FA56E7" w:rsidRDefault="003B5D0F" w:rsidP="003B5D0F">
      <w:pPr>
        <w:rPr>
          <w:rFonts w:ascii="Baskerville" w:hAnsi="Baskerville" w:cs="Baskerville"/>
          <w:sz w:val="20"/>
          <w:szCs w:val="20"/>
        </w:rPr>
      </w:pPr>
    </w:p>
    <w:p w14:paraId="7100049A" w14:textId="77777777" w:rsidR="003B5D0F" w:rsidRDefault="003B5D0F" w:rsidP="00FD48CF">
      <w:pPr>
        <w:ind w:left="1980"/>
        <w:rPr>
          <w:sz w:val="20"/>
        </w:rPr>
      </w:pPr>
    </w:p>
    <w:p w14:paraId="1F66BE33" w14:textId="2BC03B81" w:rsidR="003B5D0F" w:rsidRPr="00DF39E2" w:rsidRDefault="003B5D0F" w:rsidP="003B5D0F">
      <w:pPr>
        <w:pStyle w:val="Ttulo1"/>
        <w:numPr>
          <w:ilvl w:val="0"/>
          <w:numId w:val="3"/>
        </w:numPr>
      </w:pPr>
      <w:bookmarkStart w:id="13" w:name="_Toc338005624"/>
      <w:r>
        <w:t>Detalles</w:t>
      </w:r>
      <w:bookmarkEnd w:id="13"/>
    </w:p>
    <w:p w14:paraId="3EF889EB" w14:textId="77777777" w:rsidR="003B5D0F" w:rsidRDefault="003B5D0F" w:rsidP="003B5D0F"/>
    <w:p w14:paraId="5FCFCA98" w14:textId="77777777" w:rsidR="003B5D0F" w:rsidRDefault="003B5D0F" w:rsidP="003B5D0F"/>
    <w:p w14:paraId="419C1B56" w14:textId="77777777" w:rsidR="003B5D0F" w:rsidRDefault="003B5D0F" w:rsidP="003B5D0F">
      <w:pPr>
        <w:widowControl w:val="0"/>
        <w:autoSpaceDE w:val="0"/>
        <w:autoSpaceDN w:val="0"/>
        <w:adjustRightInd w:val="0"/>
        <w:spacing w:after="240"/>
        <w:rPr>
          <w:rFonts w:ascii="Times" w:hAnsi="Times" w:cs="Times"/>
          <w:lang w:val="en-US"/>
        </w:rPr>
      </w:pPr>
      <w:r>
        <w:rPr>
          <w:rFonts w:ascii="Baskerville SemiBold" w:hAnsi="Baskerville SemiBold" w:cs="Baskerville SemiBold"/>
          <w:i/>
          <w:iCs/>
          <w:sz w:val="48"/>
          <w:szCs w:val="48"/>
          <w:lang w:val="en-US"/>
        </w:rPr>
        <w:t>Módulo</w:t>
      </w:r>
    </w:p>
    <w:p w14:paraId="1CD17E39" w14:textId="77777777" w:rsidR="003B5D0F" w:rsidRPr="003B5D0F" w:rsidRDefault="003B5D0F" w:rsidP="003B5D0F">
      <w:pPr>
        <w:widowControl w:val="0"/>
        <w:autoSpaceDE w:val="0"/>
        <w:autoSpaceDN w:val="0"/>
        <w:adjustRightInd w:val="0"/>
        <w:spacing w:after="240"/>
        <w:rPr>
          <w:sz w:val="20"/>
        </w:rPr>
      </w:pPr>
      <w:r w:rsidRPr="003B5D0F">
        <w:rPr>
          <w:sz w:val="20"/>
        </w:rPr>
        <w:t>Explicado de una forma simplista, un módulo es algo que puedes colocar junto a una noticia, agenda etc.... Un menú, por ejemplo, es un módulo. Puedes crear tantos módulos con funciones inteligentes como necesites, y colocarlos en cualquiera de las posiciones predefinidas de la plantilla.</w:t>
      </w:r>
    </w:p>
    <w:p w14:paraId="2BE40B3A" w14:textId="77777777" w:rsidR="003B5D0F" w:rsidRDefault="003B5D0F" w:rsidP="003B5D0F">
      <w:pPr>
        <w:widowControl w:val="0"/>
        <w:autoSpaceDE w:val="0"/>
        <w:autoSpaceDN w:val="0"/>
        <w:adjustRightInd w:val="0"/>
        <w:spacing w:after="240"/>
        <w:rPr>
          <w:rFonts w:ascii="Times" w:hAnsi="Times" w:cs="Times"/>
          <w:lang w:val="en-US"/>
        </w:rPr>
      </w:pPr>
      <w:r>
        <w:rPr>
          <w:rFonts w:ascii="Baskerville SemiBold" w:hAnsi="Baskerville SemiBold" w:cs="Baskerville SemiBold"/>
          <w:i/>
          <w:iCs/>
          <w:sz w:val="48"/>
          <w:szCs w:val="48"/>
          <w:lang w:val="en-US"/>
        </w:rPr>
        <w:t>Plantillas</w:t>
      </w:r>
    </w:p>
    <w:p w14:paraId="668F8496" w14:textId="77777777" w:rsidR="003B5D0F" w:rsidRPr="00FA56E7" w:rsidRDefault="003B5D0F" w:rsidP="003B5D0F">
      <w:pPr>
        <w:widowControl w:val="0"/>
        <w:autoSpaceDE w:val="0"/>
        <w:autoSpaceDN w:val="0"/>
        <w:adjustRightInd w:val="0"/>
        <w:spacing w:after="240"/>
        <w:rPr>
          <w:rFonts w:ascii="Baskerville" w:hAnsi="Baskerville" w:cs="Baskerville"/>
          <w:sz w:val="22"/>
          <w:szCs w:val="22"/>
        </w:rPr>
      </w:pPr>
      <w:r w:rsidRPr="00FA56E7">
        <w:rPr>
          <w:rFonts w:ascii="Baskerville" w:hAnsi="Baskerville" w:cs="Baskerville"/>
          <w:sz w:val="22"/>
          <w:szCs w:val="22"/>
        </w:rPr>
        <w:t xml:space="preserve">Una plantilla es el patrón gráfico de tu sitio web. Consta fundamentalmente de archivos HTML y CSS. CMSDip viene de serie con varias plantillas entre las que elegir. Las plantillas son configurables, lo que te permite subir un logo diferente, cambiar el color de fondo, etc. Cada plantilla proporciona </w:t>
      </w:r>
      <w:r>
        <w:rPr>
          <w:rFonts w:ascii="Baskerville" w:hAnsi="Baskerville" w:cs="Baskerville"/>
          <w:sz w:val="22"/>
          <w:szCs w:val="22"/>
        </w:rPr>
        <w:t>posiciones</w:t>
      </w:r>
      <w:r w:rsidRPr="00FA56E7">
        <w:rPr>
          <w:rFonts w:ascii="Baskerville" w:hAnsi="Baskerville" w:cs="Baskerville"/>
          <w:sz w:val="22"/>
          <w:szCs w:val="22"/>
        </w:rPr>
        <w:t xml:space="preserve"> en las que poder colocar los módulos</w:t>
      </w:r>
    </w:p>
    <w:p w14:paraId="2ADE6A80" w14:textId="77777777" w:rsidR="003B5D0F" w:rsidRDefault="003B5D0F" w:rsidP="003B5D0F">
      <w:pPr>
        <w:widowControl w:val="0"/>
        <w:autoSpaceDE w:val="0"/>
        <w:autoSpaceDN w:val="0"/>
        <w:adjustRightInd w:val="0"/>
        <w:spacing w:after="240"/>
        <w:rPr>
          <w:rFonts w:ascii="Times" w:hAnsi="Times" w:cs="Times"/>
          <w:lang w:val="en-US"/>
        </w:rPr>
      </w:pPr>
      <w:r>
        <w:rPr>
          <w:rFonts w:ascii="Baskerville SemiBold" w:hAnsi="Baskerville SemiBold" w:cs="Baskerville SemiBold"/>
          <w:i/>
          <w:iCs/>
          <w:sz w:val="48"/>
          <w:szCs w:val="48"/>
          <w:lang w:val="en-US"/>
        </w:rPr>
        <w:t>Componentes</w:t>
      </w:r>
    </w:p>
    <w:p w14:paraId="31A87B94" w14:textId="77777777" w:rsidR="003B5D0F" w:rsidRPr="00FA56E7" w:rsidRDefault="003B5D0F" w:rsidP="003B5D0F">
      <w:pPr>
        <w:widowControl w:val="0"/>
        <w:autoSpaceDE w:val="0"/>
        <w:autoSpaceDN w:val="0"/>
        <w:adjustRightInd w:val="0"/>
        <w:spacing w:after="240"/>
        <w:rPr>
          <w:rFonts w:ascii="Baskerville" w:hAnsi="Baskerville" w:cs="Baskerville"/>
          <w:sz w:val="22"/>
          <w:szCs w:val="22"/>
        </w:rPr>
      </w:pPr>
      <w:r w:rsidRPr="00FA56E7">
        <w:rPr>
          <w:rFonts w:ascii="Baskerville" w:hAnsi="Baskerville" w:cs="Baskerville"/>
          <w:sz w:val="22"/>
          <w:szCs w:val="22"/>
        </w:rPr>
        <w:t xml:space="preserve">Los componentes son los pequeños paquetes que te ayudan a crear prácticamente cualquier cosa en tu sitio web. ¿Quieres tener un sistema de reserva? ¿Una plataforma para </w:t>
      </w:r>
      <w:r>
        <w:rPr>
          <w:rFonts w:ascii="Baskerville" w:hAnsi="Baskerville" w:cs="Baskerville"/>
          <w:sz w:val="22"/>
          <w:szCs w:val="22"/>
        </w:rPr>
        <w:t>hacer encuestas</w:t>
      </w:r>
      <w:r w:rsidRPr="00FA56E7">
        <w:rPr>
          <w:rFonts w:ascii="Baskerville" w:hAnsi="Baskerville" w:cs="Baskerville"/>
          <w:sz w:val="22"/>
          <w:szCs w:val="22"/>
        </w:rPr>
        <w:t>? ¿Un foro? ¿Una galería de imágenes? ¡No tienes más que encontrar e instalar el componente adecuado!</w:t>
      </w:r>
    </w:p>
    <w:p w14:paraId="2799B6C2" w14:textId="77777777" w:rsidR="003B5D0F" w:rsidRPr="00334B43" w:rsidRDefault="003B5D0F" w:rsidP="003B5D0F">
      <w:pPr>
        <w:widowControl w:val="0"/>
        <w:autoSpaceDE w:val="0"/>
        <w:autoSpaceDN w:val="0"/>
        <w:adjustRightInd w:val="0"/>
        <w:spacing w:after="240"/>
        <w:rPr>
          <w:rFonts w:ascii="Baskerville" w:hAnsi="Baskerville" w:cs="Baskerville"/>
          <w:sz w:val="22"/>
          <w:szCs w:val="22"/>
        </w:rPr>
      </w:pPr>
      <w:r w:rsidRPr="00FA56E7">
        <w:rPr>
          <w:rFonts w:ascii="Baskerville" w:hAnsi="Baskerville" w:cs="Baskerville"/>
          <w:sz w:val="22"/>
          <w:szCs w:val="22"/>
        </w:rPr>
        <w:t xml:space="preserve">El paquete del núcleo de </w:t>
      </w:r>
      <w:r>
        <w:rPr>
          <w:rFonts w:ascii="Baskerville" w:hAnsi="Baskerville" w:cs="Baskerville"/>
          <w:sz w:val="22"/>
          <w:szCs w:val="22"/>
        </w:rPr>
        <w:t>CMSdip</w:t>
      </w:r>
      <w:r w:rsidRPr="00FA56E7">
        <w:rPr>
          <w:rFonts w:ascii="Baskerville" w:hAnsi="Baskerville" w:cs="Baskerville"/>
          <w:sz w:val="22"/>
          <w:szCs w:val="22"/>
        </w:rPr>
        <w:t xml:space="preserve"> trae varios componentes, como por ejemplo el componente de contactos, que te permite integrar formularios de contacto en tu sitio. Existen muchos componentes para ampliar y mejorar tu sistema.</w:t>
      </w:r>
    </w:p>
    <w:p w14:paraId="3EE3EDB9" w14:textId="77777777" w:rsidR="00FD48CF" w:rsidRPr="00FD48CF" w:rsidRDefault="00FD48CF" w:rsidP="00FD48CF">
      <w:pPr>
        <w:ind w:left="1980"/>
        <w:rPr>
          <w:sz w:val="20"/>
        </w:rPr>
      </w:pPr>
    </w:p>
    <w:bookmarkEnd w:id="8"/>
    <w:bookmarkEnd w:id="9"/>
    <w:bookmarkEnd w:id="10"/>
    <w:p w14:paraId="7A2D5152" w14:textId="77777777" w:rsidR="00B61EBA" w:rsidRDefault="00B61EBA" w:rsidP="00FD48CF">
      <w:pPr>
        <w:pStyle w:val="Prrafodelista"/>
        <w:ind w:left="1440"/>
      </w:pPr>
    </w:p>
    <w:p w14:paraId="318E1085" w14:textId="77777777" w:rsidR="0027444B" w:rsidRPr="009B44EF" w:rsidRDefault="0027444B" w:rsidP="0027444B">
      <w:pPr>
        <w:pStyle w:val="Prrafodelista"/>
        <w:ind w:left="1440"/>
        <w:rPr>
          <w:sz w:val="20"/>
        </w:rPr>
      </w:pPr>
    </w:p>
    <w:p w14:paraId="064FB570" w14:textId="77777777" w:rsidR="009B44EF" w:rsidRPr="0012339D" w:rsidRDefault="00F308D6" w:rsidP="003B5D0F">
      <w:pPr>
        <w:pStyle w:val="Ttulo1"/>
        <w:numPr>
          <w:ilvl w:val="0"/>
          <w:numId w:val="3"/>
        </w:numPr>
      </w:pPr>
      <w:bookmarkStart w:id="14" w:name="_Toc338005625"/>
      <w:r w:rsidRPr="0012339D">
        <w:lastRenderedPageBreak/>
        <w:t>Estructura interna</w:t>
      </w:r>
      <w:bookmarkEnd w:id="14"/>
    </w:p>
    <w:p w14:paraId="090FF7D4" w14:textId="3AF03A64" w:rsidR="00F308D6" w:rsidRPr="009B44EF" w:rsidRDefault="009B44EF" w:rsidP="009B44EF">
      <w:pPr>
        <w:pStyle w:val="Prrafodelista"/>
        <w:ind w:left="1440"/>
        <w:rPr>
          <w:sz w:val="20"/>
        </w:rPr>
      </w:pPr>
      <w:r>
        <w:rPr>
          <w:noProof/>
          <w:lang w:val="es-ES" w:eastAsia="es-ES"/>
        </w:rPr>
        <w:drawing>
          <wp:inline distT="0" distB="0" distL="0" distR="0" wp14:anchorId="0FDD62AC" wp14:editId="0AF223AF">
            <wp:extent cx="4284547" cy="2314575"/>
            <wp:effectExtent l="0" t="0" r="8255" b="0"/>
            <wp:docPr id="13" name="Picture 6" descr="Macintosh HD:Users:arestoy:Desktop:ESQU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restoy:Desktop:ESQUEMA.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4547" cy="2314575"/>
                    </a:xfrm>
                    <a:prstGeom prst="rect">
                      <a:avLst/>
                    </a:prstGeom>
                    <a:noFill/>
                    <a:ln>
                      <a:noFill/>
                    </a:ln>
                  </pic:spPr>
                </pic:pic>
              </a:graphicData>
            </a:graphic>
          </wp:inline>
        </w:drawing>
      </w:r>
    </w:p>
    <w:p w14:paraId="505A252E" w14:textId="77777777" w:rsidR="004014E3" w:rsidRDefault="004014E3" w:rsidP="004014E3">
      <w:pPr>
        <w:pStyle w:val="Prrafodelista"/>
        <w:ind w:left="1440"/>
      </w:pPr>
    </w:p>
    <w:p w14:paraId="65155044" w14:textId="296325AD" w:rsidR="00962026" w:rsidRDefault="00962026" w:rsidP="003B5D0F">
      <w:pPr>
        <w:pStyle w:val="Ttulo1"/>
        <w:numPr>
          <w:ilvl w:val="0"/>
          <w:numId w:val="3"/>
        </w:numPr>
      </w:pPr>
      <w:bookmarkStart w:id="15" w:name="_Toc338005626"/>
      <w:r>
        <w:t>Que no es cmsdip-pro</w:t>
      </w:r>
      <w:bookmarkEnd w:id="15"/>
    </w:p>
    <w:p w14:paraId="606FA39A" w14:textId="77777777" w:rsidR="00962026" w:rsidRPr="00962026" w:rsidRDefault="00962026" w:rsidP="00962026"/>
    <w:p w14:paraId="7DB52541" w14:textId="2D2375A8" w:rsidR="00962026" w:rsidRDefault="00962026" w:rsidP="00962026">
      <w:pPr>
        <w:pStyle w:val="Prrafodelista"/>
        <w:numPr>
          <w:ilvl w:val="0"/>
          <w:numId w:val="22"/>
        </w:numPr>
      </w:pPr>
      <w:r w:rsidRPr="00962026">
        <w:rPr>
          <w:b/>
        </w:rPr>
        <w:t>NO</w:t>
      </w:r>
      <w:r>
        <w:t xml:space="preserve"> es una base de datos </w:t>
      </w:r>
      <w:r w:rsidRPr="00962026">
        <w:rPr>
          <w:b/>
        </w:rPr>
        <w:t>relacional</w:t>
      </w:r>
      <w:r>
        <w:t>.</w:t>
      </w:r>
    </w:p>
    <w:p w14:paraId="5FDB9ED5" w14:textId="0DF95276" w:rsidR="00962026" w:rsidRDefault="00962026" w:rsidP="00962026">
      <w:pPr>
        <w:pStyle w:val="Prrafodelista"/>
        <w:numPr>
          <w:ilvl w:val="0"/>
          <w:numId w:val="22"/>
        </w:numPr>
      </w:pPr>
      <w:r w:rsidRPr="00962026">
        <w:rPr>
          <w:b/>
        </w:rPr>
        <w:t>NO</w:t>
      </w:r>
      <w:r>
        <w:t xml:space="preserve"> existe </w:t>
      </w:r>
      <w:r w:rsidRPr="00962026">
        <w:rPr>
          <w:b/>
        </w:rPr>
        <w:t>SQL</w:t>
      </w:r>
      <w:r>
        <w:rPr>
          <w:b/>
        </w:rPr>
        <w:t>.</w:t>
      </w:r>
    </w:p>
    <w:p w14:paraId="6D82BD46" w14:textId="2E5E5268" w:rsidR="00962026" w:rsidRPr="00D453D0" w:rsidRDefault="00962026" w:rsidP="00962026">
      <w:pPr>
        <w:pStyle w:val="Prrafodelista"/>
        <w:numPr>
          <w:ilvl w:val="0"/>
          <w:numId w:val="22"/>
        </w:numPr>
      </w:pPr>
      <w:r w:rsidRPr="00962026">
        <w:rPr>
          <w:b/>
        </w:rPr>
        <w:t>NO</w:t>
      </w:r>
      <w:r>
        <w:t xml:space="preserve"> se puede implementar </w:t>
      </w:r>
      <w:r w:rsidRPr="00962026">
        <w:rPr>
          <w:b/>
        </w:rPr>
        <w:t>php</w:t>
      </w:r>
      <w:r w:rsidR="00A30BBD">
        <w:rPr>
          <w:b/>
        </w:rPr>
        <w:t xml:space="preserve"> o derivados.</w:t>
      </w:r>
    </w:p>
    <w:p w14:paraId="27077639" w14:textId="76A0CA19" w:rsidR="00D453D0" w:rsidRPr="00D453D0" w:rsidRDefault="00D453D0" w:rsidP="00962026">
      <w:pPr>
        <w:pStyle w:val="Prrafodelista"/>
        <w:numPr>
          <w:ilvl w:val="0"/>
          <w:numId w:val="22"/>
        </w:numPr>
      </w:pPr>
      <w:r>
        <w:rPr>
          <w:b/>
        </w:rPr>
        <w:t xml:space="preserve">NO </w:t>
      </w:r>
      <w:r w:rsidRPr="00D453D0">
        <w:t>existen directorios, todo</w:t>
      </w:r>
      <w:r w:rsidR="00950D00">
        <w:t>,</w:t>
      </w:r>
      <w:r w:rsidRPr="00D453D0">
        <w:t xml:space="preserve"> incluido ficheros</w:t>
      </w:r>
      <w:r>
        <w:t>,</w:t>
      </w:r>
      <w:r w:rsidRPr="00D453D0">
        <w:t xml:space="preserve"> </w:t>
      </w:r>
      <w:r>
        <w:t>está</w:t>
      </w:r>
      <w:r w:rsidRPr="00D453D0">
        <w:t xml:space="preserve">n en registros de la base de datos. </w:t>
      </w:r>
    </w:p>
    <w:p w14:paraId="71A1DB15" w14:textId="77777777" w:rsidR="00962026" w:rsidRDefault="00962026" w:rsidP="00962026">
      <w:pPr>
        <w:ind w:left="360"/>
      </w:pPr>
    </w:p>
    <w:p w14:paraId="03A8052F" w14:textId="77777777" w:rsidR="00962026" w:rsidRDefault="00962026" w:rsidP="00962026"/>
    <w:p w14:paraId="5BA92973" w14:textId="77777777" w:rsidR="00962026" w:rsidRPr="00962026" w:rsidRDefault="00962026" w:rsidP="00962026">
      <w:pPr>
        <w:ind w:left="360"/>
      </w:pPr>
    </w:p>
    <w:p w14:paraId="35F5C4FE" w14:textId="0388FD50" w:rsidR="004014E3" w:rsidRDefault="003B5D0F" w:rsidP="003B5D0F">
      <w:pPr>
        <w:pStyle w:val="Ttulo1"/>
        <w:numPr>
          <w:ilvl w:val="0"/>
          <w:numId w:val="3"/>
        </w:numPr>
      </w:pPr>
      <w:bookmarkStart w:id="16" w:name="_Toc338005627"/>
      <w:r>
        <w:lastRenderedPageBreak/>
        <w:t>Qué es una plantilla cmsdip-pro</w:t>
      </w:r>
      <w:bookmarkEnd w:id="16"/>
    </w:p>
    <w:p w14:paraId="242786EF" w14:textId="744742EF" w:rsidR="00760213" w:rsidRDefault="008B6484" w:rsidP="00760213">
      <w:r>
        <w:rPr>
          <w:noProof/>
          <w:lang w:val="es-ES" w:eastAsia="es-ES"/>
        </w:rPr>
        <w:drawing>
          <wp:inline distT="0" distB="0" distL="0" distR="0" wp14:anchorId="5F782DF7" wp14:editId="22ECDF82">
            <wp:extent cx="5266055" cy="3835400"/>
            <wp:effectExtent l="0" t="0" r="0" b="0"/>
            <wp:docPr id="40" name="Imagen 6" descr="Macintosh HD:Users:arestoy:Desktop:c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restoy:Desktop:cm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6055" cy="3835400"/>
                    </a:xfrm>
                    <a:prstGeom prst="rect">
                      <a:avLst/>
                    </a:prstGeom>
                    <a:noFill/>
                    <a:ln>
                      <a:noFill/>
                    </a:ln>
                  </pic:spPr>
                </pic:pic>
              </a:graphicData>
            </a:graphic>
          </wp:inline>
        </w:drawing>
      </w:r>
    </w:p>
    <w:p w14:paraId="3C884BA7" w14:textId="77777777" w:rsidR="00760213" w:rsidRDefault="00760213" w:rsidP="00760213"/>
    <w:p w14:paraId="53CB085A" w14:textId="77777777" w:rsidR="00760213" w:rsidRDefault="00760213" w:rsidP="00760213"/>
    <w:p w14:paraId="3FFB92CB" w14:textId="5BA6D36D" w:rsidR="004014E3" w:rsidRDefault="004014E3" w:rsidP="003B5D0F">
      <w:pPr>
        <w:pStyle w:val="Prrafodelista"/>
        <w:ind w:left="1440"/>
      </w:pPr>
      <w:r>
        <w:t>¿Cómo se maneja el contenido?</w:t>
      </w:r>
    </w:p>
    <w:p w14:paraId="18CBE9C2" w14:textId="3FBB5CE0" w:rsidR="00760213" w:rsidRDefault="00D36030" w:rsidP="00760213">
      <w:pPr>
        <w:pStyle w:val="Prrafodelista"/>
      </w:pPr>
      <w:r>
        <w:rPr>
          <w:noProof/>
          <w:lang w:val="es-ES" w:eastAsia="es-ES"/>
        </w:rPr>
        <w:drawing>
          <wp:inline distT="0" distB="0" distL="0" distR="0" wp14:anchorId="73A75F59" wp14:editId="0DA64BEC">
            <wp:extent cx="5266055" cy="3649345"/>
            <wp:effectExtent l="0" t="0" r="0" b="8255"/>
            <wp:docPr id="41" name="Imagen 7" descr="Macintosh HD:Users:arestoy:Desktop:c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restoy:Desktop:cmv.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6055" cy="3649345"/>
                    </a:xfrm>
                    <a:prstGeom prst="rect">
                      <a:avLst/>
                    </a:prstGeom>
                    <a:noFill/>
                    <a:ln>
                      <a:noFill/>
                    </a:ln>
                  </pic:spPr>
                </pic:pic>
              </a:graphicData>
            </a:graphic>
          </wp:inline>
        </w:drawing>
      </w:r>
    </w:p>
    <w:p w14:paraId="2A09EEF1" w14:textId="651689CC" w:rsidR="004014E3" w:rsidRDefault="004014E3" w:rsidP="003B5D0F">
      <w:pPr>
        <w:pStyle w:val="Ttulo1"/>
        <w:numPr>
          <w:ilvl w:val="0"/>
          <w:numId w:val="3"/>
        </w:numPr>
      </w:pPr>
      <w:bookmarkStart w:id="17" w:name="_Toc338005628"/>
      <w:r>
        <w:lastRenderedPageBreak/>
        <w:t>¿Qué son las posiciones?</w:t>
      </w:r>
      <w:bookmarkEnd w:id="17"/>
    </w:p>
    <w:p w14:paraId="3A6AE3D2" w14:textId="77777777" w:rsidR="00760213" w:rsidRPr="00BE6861" w:rsidRDefault="00760213" w:rsidP="00760213">
      <w:pPr>
        <w:ind w:left="1440"/>
        <w:rPr>
          <w:sz w:val="20"/>
        </w:rPr>
      </w:pPr>
      <w:r w:rsidRPr="00BE6861">
        <w:rPr>
          <w:sz w:val="20"/>
        </w:rPr>
        <w:t>Es la ubicación física dentro de la página donde se muestra un módulo.</w:t>
      </w:r>
    </w:p>
    <w:p w14:paraId="7EA5D1B4" w14:textId="5B521130" w:rsidR="00760213" w:rsidRDefault="00760213" w:rsidP="00760213">
      <w:pPr>
        <w:pStyle w:val="Prrafodelista"/>
        <w:ind w:left="1440"/>
      </w:pPr>
      <w:r>
        <w:rPr>
          <w:noProof/>
          <w:lang w:val="es-ES" w:eastAsia="es-ES"/>
        </w:rPr>
        <w:drawing>
          <wp:inline distT="0" distB="0" distL="0" distR="0" wp14:anchorId="766A3979" wp14:editId="642BCB65">
            <wp:extent cx="3771900" cy="4246450"/>
            <wp:effectExtent l="0" t="0" r="0" b="0"/>
            <wp:docPr id="14" name="Picture 14" descr="Macintosh HD:Users:arestoy:Desktop: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restoy:Desktop:templat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72138" cy="4246718"/>
                    </a:xfrm>
                    <a:prstGeom prst="rect">
                      <a:avLst/>
                    </a:prstGeom>
                    <a:noFill/>
                    <a:ln>
                      <a:noFill/>
                    </a:ln>
                  </pic:spPr>
                </pic:pic>
              </a:graphicData>
            </a:graphic>
          </wp:inline>
        </w:drawing>
      </w:r>
    </w:p>
    <w:p w14:paraId="04E3192E" w14:textId="77777777" w:rsidR="00760213" w:rsidRDefault="00760213" w:rsidP="00760213">
      <w:pPr>
        <w:pStyle w:val="Prrafodelista"/>
        <w:ind w:left="1440"/>
      </w:pPr>
    </w:p>
    <w:p w14:paraId="2CB1311A" w14:textId="42A1080A" w:rsidR="004014E3" w:rsidRDefault="004014E3" w:rsidP="008D5574">
      <w:pPr>
        <w:pStyle w:val="Ttulo1"/>
        <w:numPr>
          <w:ilvl w:val="0"/>
          <w:numId w:val="3"/>
        </w:numPr>
      </w:pPr>
      <w:bookmarkStart w:id="18" w:name="_Toc338005629"/>
      <w:r>
        <w:t>Estructura de una plantilla CMSDIP-PRO.</w:t>
      </w:r>
      <w:bookmarkEnd w:id="18"/>
    </w:p>
    <w:p w14:paraId="14057005" w14:textId="77777777" w:rsidR="00E0728A" w:rsidRPr="00E0728A" w:rsidRDefault="00E0728A" w:rsidP="00E0728A">
      <w:pPr>
        <w:ind w:left="1080"/>
        <w:rPr>
          <w:sz w:val="16"/>
          <w:szCs w:val="16"/>
        </w:rPr>
      </w:pPr>
      <w:r w:rsidRPr="00E0728A">
        <w:rPr>
          <w:sz w:val="16"/>
          <w:szCs w:val="16"/>
        </w:rPr>
        <w:t>&lt;!DOCTYPE html PUBLIC "-//W3C//DTD XHTML 1.0 Transitional//EN"</w:t>
      </w:r>
    </w:p>
    <w:p w14:paraId="2FA71D4D" w14:textId="77777777" w:rsidR="00E0728A" w:rsidRPr="00E0728A" w:rsidRDefault="00E0728A" w:rsidP="00E0728A">
      <w:pPr>
        <w:ind w:left="1080"/>
        <w:rPr>
          <w:sz w:val="16"/>
          <w:szCs w:val="16"/>
        </w:rPr>
      </w:pPr>
      <w:r w:rsidRPr="00E0728A">
        <w:rPr>
          <w:sz w:val="16"/>
          <w:szCs w:val="16"/>
        </w:rPr>
        <w:tab/>
        <w:t>"http://www.w3.org/TR/xhtml1/DTD/xhtml1-transitional.dtd"&gt;</w:t>
      </w:r>
    </w:p>
    <w:p w14:paraId="391BD044" w14:textId="77777777" w:rsidR="00E0728A" w:rsidRPr="00E0728A" w:rsidRDefault="00E0728A" w:rsidP="00E0728A">
      <w:pPr>
        <w:ind w:left="1080"/>
        <w:rPr>
          <w:sz w:val="16"/>
          <w:szCs w:val="16"/>
        </w:rPr>
      </w:pPr>
    </w:p>
    <w:p w14:paraId="7B118A81" w14:textId="77777777" w:rsidR="00E0728A" w:rsidRPr="00E0728A" w:rsidRDefault="00E0728A" w:rsidP="00E0728A">
      <w:pPr>
        <w:ind w:left="1080"/>
        <w:rPr>
          <w:sz w:val="16"/>
          <w:szCs w:val="16"/>
        </w:rPr>
      </w:pPr>
      <w:r w:rsidRPr="00E0728A">
        <w:rPr>
          <w:sz w:val="16"/>
          <w:szCs w:val="16"/>
        </w:rPr>
        <w:t>&lt;html xmlns="http://www.w3.org/1999/xhtml" xml:lang="es" lang="es"&gt;</w:t>
      </w:r>
    </w:p>
    <w:p w14:paraId="6AFB73D7" w14:textId="77777777" w:rsidR="00E0728A" w:rsidRPr="00E0728A" w:rsidRDefault="00E0728A" w:rsidP="00E0728A">
      <w:pPr>
        <w:ind w:left="1080"/>
        <w:rPr>
          <w:sz w:val="16"/>
          <w:szCs w:val="16"/>
        </w:rPr>
      </w:pPr>
      <w:r w:rsidRPr="00E0728A">
        <w:rPr>
          <w:sz w:val="16"/>
          <w:szCs w:val="16"/>
        </w:rPr>
        <w:t>&lt;head&gt;</w:t>
      </w:r>
    </w:p>
    <w:p w14:paraId="2107CD00" w14:textId="77777777" w:rsidR="00E0728A" w:rsidRPr="00E0728A" w:rsidRDefault="00E0728A" w:rsidP="00E0728A">
      <w:pPr>
        <w:ind w:left="1080"/>
        <w:rPr>
          <w:sz w:val="16"/>
          <w:szCs w:val="16"/>
        </w:rPr>
      </w:pPr>
      <w:r w:rsidRPr="00E0728A">
        <w:rPr>
          <w:sz w:val="16"/>
          <w:szCs w:val="16"/>
        </w:rPr>
        <w:t xml:space="preserve">&lt;link rel="stylesheet" href="css/style.css" type="text/css" media="screen" </w:t>
      </w:r>
      <w:r w:rsidRPr="0069791B">
        <w:rPr>
          <w:b/>
          <w:color w:val="000000" w:themeColor="text1"/>
          <w:sz w:val="16"/>
          <w:szCs w:val="16"/>
        </w:rPr>
        <w:t>/&gt;</w:t>
      </w:r>
    </w:p>
    <w:p w14:paraId="43503E16" w14:textId="77777777" w:rsidR="00E0728A" w:rsidRPr="00E0728A" w:rsidRDefault="00E0728A" w:rsidP="00E0728A">
      <w:pPr>
        <w:ind w:left="1080"/>
        <w:rPr>
          <w:sz w:val="16"/>
          <w:szCs w:val="16"/>
        </w:rPr>
      </w:pPr>
      <w:r w:rsidRPr="00E0728A">
        <w:rPr>
          <w:sz w:val="16"/>
          <w:szCs w:val="16"/>
        </w:rPr>
        <w:t xml:space="preserve"> &lt;link rel="stylesheet" href="css/listados.css" type="text/css" media="screen" /&gt;</w:t>
      </w:r>
    </w:p>
    <w:p w14:paraId="786A9799" w14:textId="77777777" w:rsidR="00E0728A" w:rsidRPr="00E0728A" w:rsidRDefault="00E0728A" w:rsidP="00E0728A">
      <w:pPr>
        <w:ind w:left="1080"/>
        <w:rPr>
          <w:sz w:val="16"/>
          <w:szCs w:val="16"/>
        </w:rPr>
      </w:pPr>
      <w:r w:rsidRPr="00E0728A">
        <w:rPr>
          <w:sz w:val="16"/>
          <w:szCs w:val="16"/>
        </w:rPr>
        <w:t xml:space="preserve"> &lt;script type="text/javascript" src="http://code.jquery.com/jquery-latest.js"&gt;&lt;/script&gt;</w:t>
      </w:r>
    </w:p>
    <w:p w14:paraId="2C46BEF8" w14:textId="77777777" w:rsidR="00E0728A" w:rsidRPr="00E0728A" w:rsidRDefault="00E0728A" w:rsidP="00E0728A">
      <w:pPr>
        <w:ind w:left="1080"/>
        <w:rPr>
          <w:sz w:val="16"/>
          <w:szCs w:val="16"/>
        </w:rPr>
      </w:pPr>
      <w:r w:rsidRPr="00E0728A">
        <w:rPr>
          <w:sz w:val="16"/>
          <w:szCs w:val="16"/>
        </w:rPr>
        <w:t xml:space="preserve"> &lt;script type="text/javascript" src=" js/funciones.js"&gt;&lt;/script&gt;</w:t>
      </w:r>
    </w:p>
    <w:p w14:paraId="311909A2" w14:textId="77777777" w:rsidR="00E0728A" w:rsidRPr="00E0728A" w:rsidRDefault="00E0728A" w:rsidP="00E0728A">
      <w:pPr>
        <w:ind w:left="1080"/>
        <w:rPr>
          <w:sz w:val="16"/>
          <w:szCs w:val="16"/>
        </w:rPr>
      </w:pPr>
      <w:r w:rsidRPr="00E0728A">
        <w:rPr>
          <w:sz w:val="16"/>
          <w:szCs w:val="16"/>
        </w:rPr>
        <w:t xml:space="preserve"> &lt;link rel="stylesheet" href="css/menus.css" type="text/css" media="screen" /&gt;</w:t>
      </w:r>
    </w:p>
    <w:p w14:paraId="34EC83C5" w14:textId="47490996" w:rsidR="00E0728A" w:rsidRPr="00CE38F9" w:rsidRDefault="00E0728A" w:rsidP="00E0728A">
      <w:pPr>
        <w:ind w:left="1080"/>
        <w:rPr>
          <w:b/>
          <w:sz w:val="16"/>
          <w:szCs w:val="16"/>
        </w:rPr>
      </w:pPr>
      <w:r w:rsidRPr="00CE38F9">
        <w:rPr>
          <w:b/>
          <w:sz w:val="16"/>
          <w:szCs w:val="16"/>
        </w:rPr>
        <w:t>&lt;jdoc:include type="head" /&gt;</w:t>
      </w:r>
    </w:p>
    <w:p w14:paraId="7087E98D" w14:textId="77777777" w:rsidR="00E0728A" w:rsidRPr="00E0728A" w:rsidRDefault="00E0728A" w:rsidP="00E0728A">
      <w:pPr>
        <w:ind w:left="1080"/>
        <w:rPr>
          <w:sz w:val="16"/>
          <w:szCs w:val="16"/>
        </w:rPr>
      </w:pPr>
      <w:r w:rsidRPr="00E0728A">
        <w:rPr>
          <w:sz w:val="16"/>
          <w:szCs w:val="16"/>
        </w:rPr>
        <w:t>&lt;/head&gt;</w:t>
      </w:r>
    </w:p>
    <w:p w14:paraId="2917CBA2" w14:textId="77777777" w:rsidR="00E0728A" w:rsidRPr="00E0728A" w:rsidRDefault="00E0728A" w:rsidP="00E0728A">
      <w:pPr>
        <w:ind w:left="1080"/>
        <w:rPr>
          <w:sz w:val="16"/>
          <w:szCs w:val="16"/>
        </w:rPr>
      </w:pPr>
    </w:p>
    <w:p w14:paraId="4372E0AA" w14:textId="580195BC" w:rsidR="00E0728A" w:rsidRPr="00E0728A" w:rsidRDefault="00E0728A" w:rsidP="00E0728A">
      <w:pPr>
        <w:ind w:left="1080"/>
        <w:rPr>
          <w:sz w:val="16"/>
          <w:szCs w:val="16"/>
        </w:rPr>
      </w:pPr>
      <w:r w:rsidRPr="00E0728A">
        <w:rPr>
          <w:sz w:val="16"/>
          <w:szCs w:val="16"/>
        </w:rPr>
        <w:t>&lt;body&gt;</w:t>
      </w:r>
      <w:r w:rsidRPr="00E0728A">
        <w:rPr>
          <w:sz w:val="16"/>
          <w:szCs w:val="16"/>
        </w:rPr>
        <w:tab/>
      </w:r>
    </w:p>
    <w:p w14:paraId="2921A8A9" w14:textId="77777777" w:rsidR="00E0728A" w:rsidRPr="00E0728A" w:rsidRDefault="00E0728A" w:rsidP="00E0728A">
      <w:pPr>
        <w:ind w:left="1080"/>
        <w:rPr>
          <w:sz w:val="16"/>
          <w:szCs w:val="16"/>
        </w:rPr>
      </w:pPr>
      <w:r w:rsidRPr="00E0728A">
        <w:rPr>
          <w:sz w:val="16"/>
          <w:szCs w:val="16"/>
        </w:rPr>
        <w:t>&lt;div id="content"&gt;</w:t>
      </w:r>
    </w:p>
    <w:p w14:paraId="0B501924" w14:textId="77777777" w:rsidR="00E0728A" w:rsidRPr="00E0728A" w:rsidRDefault="00E0728A" w:rsidP="00E0728A">
      <w:pPr>
        <w:ind w:left="1080"/>
        <w:rPr>
          <w:sz w:val="16"/>
          <w:szCs w:val="16"/>
        </w:rPr>
      </w:pPr>
      <w:r w:rsidRPr="00E0728A">
        <w:rPr>
          <w:sz w:val="16"/>
          <w:szCs w:val="16"/>
        </w:rPr>
        <w:t>&lt;div id="header"&gt;</w:t>
      </w:r>
    </w:p>
    <w:p w14:paraId="1AE120F8" w14:textId="77777777" w:rsidR="00E0728A" w:rsidRPr="00E0728A" w:rsidRDefault="00E0728A" w:rsidP="00E0728A">
      <w:pPr>
        <w:ind w:left="1080"/>
        <w:rPr>
          <w:b/>
          <w:sz w:val="16"/>
          <w:szCs w:val="16"/>
        </w:rPr>
      </w:pPr>
      <w:r w:rsidRPr="00E0728A">
        <w:rPr>
          <w:b/>
          <w:sz w:val="16"/>
          <w:szCs w:val="16"/>
        </w:rPr>
        <w:t>&lt;jdoc:include type="modules" name="top" /&gt;</w:t>
      </w:r>
    </w:p>
    <w:p w14:paraId="49BA87FC" w14:textId="77777777" w:rsidR="00E0728A" w:rsidRPr="00E0728A" w:rsidRDefault="00E0728A" w:rsidP="00E0728A">
      <w:pPr>
        <w:ind w:left="1080"/>
        <w:rPr>
          <w:sz w:val="16"/>
          <w:szCs w:val="16"/>
        </w:rPr>
      </w:pPr>
      <w:r w:rsidRPr="00E0728A">
        <w:rPr>
          <w:sz w:val="16"/>
          <w:szCs w:val="16"/>
        </w:rPr>
        <w:t>&lt;/div&gt;</w:t>
      </w:r>
    </w:p>
    <w:p w14:paraId="13FFA9BD" w14:textId="77777777" w:rsidR="00E0728A" w:rsidRPr="00E0728A" w:rsidRDefault="00E0728A" w:rsidP="00E0728A">
      <w:pPr>
        <w:ind w:left="1080"/>
        <w:rPr>
          <w:sz w:val="16"/>
          <w:szCs w:val="16"/>
        </w:rPr>
      </w:pPr>
    </w:p>
    <w:p w14:paraId="521F6D4F" w14:textId="77777777" w:rsidR="00E0728A" w:rsidRPr="00E0728A" w:rsidRDefault="00E0728A" w:rsidP="00E0728A">
      <w:pPr>
        <w:ind w:left="1080"/>
        <w:rPr>
          <w:sz w:val="16"/>
          <w:szCs w:val="16"/>
        </w:rPr>
      </w:pPr>
      <w:r w:rsidRPr="00E0728A">
        <w:rPr>
          <w:sz w:val="16"/>
          <w:szCs w:val="16"/>
        </w:rPr>
        <w:t>&lt;div id="navegacion"&gt;</w:t>
      </w:r>
    </w:p>
    <w:p w14:paraId="1AB14BA4" w14:textId="77777777" w:rsidR="00E0728A" w:rsidRPr="00E0728A" w:rsidRDefault="00E0728A" w:rsidP="00E0728A">
      <w:pPr>
        <w:ind w:left="1080"/>
        <w:rPr>
          <w:b/>
          <w:sz w:val="16"/>
          <w:szCs w:val="16"/>
        </w:rPr>
      </w:pPr>
      <w:r w:rsidRPr="00E0728A">
        <w:rPr>
          <w:b/>
          <w:sz w:val="16"/>
          <w:szCs w:val="16"/>
        </w:rPr>
        <w:t>&lt;jdoc:include type="modules" name="menu" /&gt;</w:t>
      </w:r>
    </w:p>
    <w:p w14:paraId="1EAF8130" w14:textId="77777777" w:rsidR="00E0728A" w:rsidRPr="00E0728A" w:rsidRDefault="00E0728A" w:rsidP="00E0728A">
      <w:pPr>
        <w:ind w:left="1080"/>
        <w:rPr>
          <w:sz w:val="16"/>
          <w:szCs w:val="16"/>
        </w:rPr>
      </w:pPr>
      <w:r w:rsidRPr="00E0728A">
        <w:rPr>
          <w:sz w:val="16"/>
          <w:szCs w:val="16"/>
        </w:rPr>
        <w:t>&lt;/div&gt;</w:t>
      </w:r>
    </w:p>
    <w:p w14:paraId="4DFBC12A" w14:textId="77777777" w:rsidR="00E0728A" w:rsidRPr="00E0728A" w:rsidRDefault="00E0728A" w:rsidP="00E0728A">
      <w:pPr>
        <w:ind w:left="1080"/>
        <w:rPr>
          <w:sz w:val="16"/>
          <w:szCs w:val="16"/>
        </w:rPr>
      </w:pPr>
    </w:p>
    <w:p w14:paraId="4E2E40F9" w14:textId="77777777" w:rsidR="00E0728A" w:rsidRPr="00E0728A" w:rsidRDefault="00E0728A" w:rsidP="00E0728A">
      <w:pPr>
        <w:ind w:left="1080"/>
        <w:rPr>
          <w:sz w:val="16"/>
          <w:szCs w:val="16"/>
        </w:rPr>
      </w:pPr>
      <w:r w:rsidRPr="00E0728A">
        <w:rPr>
          <w:sz w:val="16"/>
          <w:szCs w:val="16"/>
        </w:rPr>
        <w:t>&lt;div id="izquierda"&gt;</w:t>
      </w:r>
    </w:p>
    <w:p w14:paraId="5F7F6CB1" w14:textId="77777777" w:rsidR="00E0728A" w:rsidRPr="00E0728A" w:rsidRDefault="00E0728A" w:rsidP="00E0728A">
      <w:pPr>
        <w:ind w:left="1080"/>
        <w:rPr>
          <w:b/>
          <w:sz w:val="16"/>
          <w:szCs w:val="16"/>
        </w:rPr>
      </w:pPr>
      <w:r w:rsidRPr="00E0728A">
        <w:rPr>
          <w:b/>
          <w:sz w:val="16"/>
          <w:szCs w:val="16"/>
        </w:rPr>
        <w:t>&lt;jdoc:include type="modules" name="izq" /&gt;</w:t>
      </w:r>
    </w:p>
    <w:p w14:paraId="3679B325" w14:textId="77777777" w:rsidR="00E0728A" w:rsidRPr="00E0728A" w:rsidRDefault="00E0728A" w:rsidP="00E0728A">
      <w:pPr>
        <w:ind w:left="1080"/>
        <w:rPr>
          <w:sz w:val="16"/>
          <w:szCs w:val="16"/>
        </w:rPr>
      </w:pPr>
      <w:r w:rsidRPr="00E0728A">
        <w:rPr>
          <w:sz w:val="16"/>
          <w:szCs w:val="16"/>
        </w:rPr>
        <w:t>&lt;/div&gt;</w:t>
      </w:r>
    </w:p>
    <w:p w14:paraId="75DA5B0B" w14:textId="77777777" w:rsidR="00E0728A" w:rsidRPr="00E0728A" w:rsidRDefault="00E0728A" w:rsidP="00E0728A">
      <w:pPr>
        <w:ind w:left="1080"/>
        <w:rPr>
          <w:sz w:val="16"/>
          <w:szCs w:val="16"/>
        </w:rPr>
      </w:pPr>
    </w:p>
    <w:p w14:paraId="54E3B592" w14:textId="77777777" w:rsidR="00E0728A" w:rsidRPr="00E0728A" w:rsidRDefault="00E0728A" w:rsidP="00E0728A">
      <w:pPr>
        <w:ind w:left="1080"/>
        <w:rPr>
          <w:sz w:val="16"/>
          <w:szCs w:val="16"/>
        </w:rPr>
      </w:pPr>
      <w:r w:rsidRPr="00E0728A">
        <w:rPr>
          <w:sz w:val="16"/>
          <w:szCs w:val="16"/>
        </w:rPr>
        <w:t>&lt;div id="contenido"&gt;</w:t>
      </w:r>
    </w:p>
    <w:p w14:paraId="3EB9968E" w14:textId="77777777" w:rsidR="00E0728A" w:rsidRPr="00E0728A" w:rsidRDefault="00E0728A" w:rsidP="00E0728A">
      <w:pPr>
        <w:ind w:left="1080"/>
        <w:rPr>
          <w:b/>
          <w:sz w:val="20"/>
          <w:szCs w:val="16"/>
        </w:rPr>
      </w:pPr>
      <w:r w:rsidRPr="00E0728A">
        <w:rPr>
          <w:b/>
          <w:sz w:val="20"/>
          <w:szCs w:val="16"/>
        </w:rPr>
        <w:t>&lt;jdoc:include type="component" /&gt;</w:t>
      </w:r>
    </w:p>
    <w:p w14:paraId="70D18A5E" w14:textId="77777777" w:rsidR="00E0728A" w:rsidRPr="00E0728A" w:rsidRDefault="00E0728A" w:rsidP="00E0728A">
      <w:pPr>
        <w:ind w:left="1080"/>
        <w:rPr>
          <w:sz w:val="16"/>
          <w:szCs w:val="16"/>
        </w:rPr>
      </w:pPr>
      <w:r w:rsidRPr="00E0728A">
        <w:rPr>
          <w:sz w:val="16"/>
          <w:szCs w:val="16"/>
        </w:rPr>
        <w:t>&lt;/div&gt;</w:t>
      </w:r>
    </w:p>
    <w:p w14:paraId="31B62E9C" w14:textId="77777777" w:rsidR="00E0728A" w:rsidRPr="00E0728A" w:rsidRDefault="00E0728A" w:rsidP="00E0728A">
      <w:pPr>
        <w:ind w:left="1080"/>
        <w:rPr>
          <w:sz w:val="16"/>
          <w:szCs w:val="16"/>
        </w:rPr>
      </w:pPr>
    </w:p>
    <w:p w14:paraId="3526F741" w14:textId="77777777" w:rsidR="00E0728A" w:rsidRPr="00E0728A" w:rsidRDefault="00E0728A" w:rsidP="00E0728A">
      <w:pPr>
        <w:ind w:left="1080"/>
        <w:rPr>
          <w:sz w:val="16"/>
          <w:szCs w:val="16"/>
        </w:rPr>
      </w:pPr>
      <w:r w:rsidRPr="00E0728A">
        <w:rPr>
          <w:sz w:val="16"/>
          <w:szCs w:val="16"/>
        </w:rPr>
        <w:t>&lt;div id="pie"&gt;</w:t>
      </w:r>
    </w:p>
    <w:p w14:paraId="32E857A0" w14:textId="77777777" w:rsidR="00E0728A" w:rsidRPr="00E0728A" w:rsidRDefault="00E0728A" w:rsidP="00E0728A">
      <w:pPr>
        <w:ind w:left="1080"/>
        <w:rPr>
          <w:b/>
          <w:sz w:val="16"/>
          <w:szCs w:val="16"/>
        </w:rPr>
      </w:pPr>
      <w:r w:rsidRPr="00E0728A">
        <w:rPr>
          <w:b/>
          <w:sz w:val="16"/>
          <w:szCs w:val="16"/>
        </w:rPr>
        <w:t>&lt;jdoc:include type="modules" name="pie" /&gt;</w:t>
      </w:r>
    </w:p>
    <w:p w14:paraId="167654E4" w14:textId="77777777" w:rsidR="00E0728A" w:rsidRPr="00E0728A" w:rsidRDefault="00E0728A" w:rsidP="00E0728A">
      <w:pPr>
        <w:ind w:left="1080"/>
        <w:rPr>
          <w:sz w:val="16"/>
          <w:szCs w:val="16"/>
        </w:rPr>
      </w:pPr>
      <w:r w:rsidRPr="00E0728A">
        <w:rPr>
          <w:sz w:val="16"/>
          <w:szCs w:val="16"/>
        </w:rPr>
        <w:t>&lt;/div&gt;</w:t>
      </w:r>
    </w:p>
    <w:p w14:paraId="54A37868" w14:textId="77777777" w:rsidR="00E0728A" w:rsidRPr="00E0728A" w:rsidRDefault="00E0728A" w:rsidP="00E0728A">
      <w:pPr>
        <w:ind w:left="1080"/>
        <w:rPr>
          <w:sz w:val="16"/>
          <w:szCs w:val="16"/>
        </w:rPr>
      </w:pPr>
      <w:r w:rsidRPr="00E0728A">
        <w:rPr>
          <w:sz w:val="16"/>
          <w:szCs w:val="16"/>
        </w:rPr>
        <w:t>&lt;/div&gt;</w:t>
      </w:r>
    </w:p>
    <w:p w14:paraId="1E4F15DC" w14:textId="77777777" w:rsidR="00E0728A" w:rsidRPr="00E0728A" w:rsidRDefault="00E0728A" w:rsidP="00E0728A">
      <w:pPr>
        <w:ind w:left="1080"/>
        <w:rPr>
          <w:sz w:val="16"/>
          <w:szCs w:val="16"/>
        </w:rPr>
      </w:pPr>
    </w:p>
    <w:p w14:paraId="5B0657DC" w14:textId="77777777" w:rsidR="00E0728A" w:rsidRPr="00E0728A" w:rsidRDefault="00E0728A" w:rsidP="00E0728A">
      <w:pPr>
        <w:ind w:left="1080"/>
        <w:rPr>
          <w:sz w:val="16"/>
          <w:szCs w:val="16"/>
        </w:rPr>
      </w:pPr>
      <w:r w:rsidRPr="00E0728A">
        <w:rPr>
          <w:sz w:val="16"/>
          <w:szCs w:val="16"/>
        </w:rPr>
        <w:t>&lt;div id="patrocinadores"&gt;</w:t>
      </w:r>
    </w:p>
    <w:p w14:paraId="1D6582F1" w14:textId="77777777" w:rsidR="00E0728A" w:rsidRPr="00E0728A" w:rsidRDefault="00E0728A" w:rsidP="00E0728A">
      <w:pPr>
        <w:ind w:left="1080"/>
        <w:rPr>
          <w:b/>
          <w:sz w:val="16"/>
          <w:szCs w:val="16"/>
        </w:rPr>
      </w:pPr>
      <w:r w:rsidRPr="00E0728A">
        <w:rPr>
          <w:b/>
          <w:sz w:val="16"/>
          <w:szCs w:val="16"/>
        </w:rPr>
        <w:t>&lt;jdoc:include type="modules" name="patrocinadores" /&gt;</w:t>
      </w:r>
    </w:p>
    <w:p w14:paraId="5A5D203B" w14:textId="77777777" w:rsidR="00E0728A" w:rsidRPr="00E0728A" w:rsidRDefault="00E0728A" w:rsidP="00E0728A">
      <w:pPr>
        <w:ind w:left="1080"/>
        <w:rPr>
          <w:sz w:val="16"/>
          <w:szCs w:val="16"/>
        </w:rPr>
      </w:pPr>
      <w:r w:rsidRPr="00E0728A">
        <w:rPr>
          <w:sz w:val="16"/>
          <w:szCs w:val="16"/>
        </w:rPr>
        <w:t>&lt;/div&gt;</w:t>
      </w:r>
    </w:p>
    <w:p w14:paraId="41AA589E" w14:textId="77777777" w:rsidR="00E0728A" w:rsidRPr="00E0728A" w:rsidRDefault="00E0728A" w:rsidP="00E0728A">
      <w:pPr>
        <w:ind w:left="1080"/>
        <w:rPr>
          <w:sz w:val="16"/>
          <w:szCs w:val="16"/>
        </w:rPr>
      </w:pPr>
      <w:r w:rsidRPr="00E0728A">
        <w:rPr>
          <w:sz w:val="16"/>
          <w:szCs w:val="16"/>
        </w:rPr>
        <w:t>&lt;/body&gt;</w:t>
      </w:r>
    </w:p>
    <w:p w14:paraId="3F166F6E" w14:textId="77777777" w:rsidR="00E0728A" w:rsidRDefault="00E0728A" w:rsidP="00E0728A">
      <w:pPr>
        <w:ind w:left="1080"/>
      </w:pPr>
      <w:r w:rsidRPr="00E0728A">
        <w:rPr>
          <w:sz w:val="16"/>
          <w:szCs w:val="16"/>
        </w:rPr>
        <w:t>&lt;/html&gt;</w:t>
      </w:r>
    </w:p>
    <w:p w14:paraId="7916C612" w14:textId="77777777" w:rsidR="00E0728A" w:rsidRDefault="00E0728A" w:rsidP="00E0728A">
      <w:pPr>
        <w:pStyle w:val="Prrafodelista"/>
        <w:ind w:left="1440"/>
      </w:pPr>
    </w:p>
    <w:p w14:paraId="1D5AE21C" w14:textId="3FE50769" w:rsidR="004014E3" w:rsidRDefault="004014E3" w:rsidP="008D5574">
      <w:pPr>
        <w:pStyle w:val="Ttulo1"/>
        <w:numPr>
          <w:ilvl w:val="0"/>
          <w:numId w:val="3"/>
        </w:numPr>
      </w:pPr>
      <w:bookmarkStart w:id="19" w:name="_Toc338005630"/>
      <w:r>
        <w:t>¿Cómo crear una plantilla?</w:t>
      </w:r>
      <w:bookmarkEnd w:id="19"/>
    </w:p>
    <w:p w14:paraId="2FBCB01A" w14:textId="77777777" w:rsidR="008D6420" w:rsidRPr="00BE6861" w:rsidRDefault="008D6420" w:rsidP="008D6420">
      <w:pPr>
        <w:ind w:left="1440"/>
        <w:rPr>
          <w:rFonts w:ascii="Baskerville" w:hAnsi="Baskerville" w:cs="Baskerville"/>
          <w:sz w:val="20"/>
          <w:szCs w:val="20"/>
        </w:rPr>
      </w:pPr>
      <w:r w:rsidRPr="00BE6861">
        <w:rPr>
          <w:sz w:val="20"/>
        </w:rPr>
        <w:t>Las plantillas se componen de una estructura de ficheros que pueden contener html, css, js, imágenes etc….</w:t>
      </w:r>
    </w:p>
    <w:p w14:paraId="1B44BA33" w14:textId="7709D14B" w:rsidR="008D6420" w:rsidRPr="008D6420" w:rsidRDefault="00ED7CF8" w:rsidP="008D6420">
      <w:pPr>
        <w:ind w:left="1440"/>
        <w:rPr>
          <w:sz w:val="16"/>
          <w:szCs w:val="16"/>
        </w:rPr>
      </w:pPr>
      <w:r>
        <w:rPr>
          <w:noProof/>
          <w:lang w:val="es-ES" w:eastAsia="es-ES"/>
        </w:rPr>
        <w:drawing>
          <wp:inline distT="0" distB="0" distL="0" distR="0" wp14:anchorId="4EAF2EF2" wp14:editId="71E31568">
            <wp:extent cx="2725420" cy="4207934"/>
            <wp:effectExtent l="0" t="0" r="0" b="8890"/>
            <wp:docPr id="15" name="Picture 1" descr="Macintosh HD:Users:arestoy:Desktop:Captura de pantalla 2013-10-03 a la(s) 12.0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estoy:Desktop:Captura de pantalla 2013-10-03 a la(s) 12.01.18.png"/>
                    <pic:cNvPicPr>
                      <a:picLocks noChangeAspect="1" noChangeArrowheads="1"/>
                    </pic:cNvPicPr>
                  </pic:nvPicPr>
                  <pic:blipFill rotWithShape="1">
                    <a:blip r:embed="rId44">
                      <a:extLst>
                        <a:ext uri="{28A0092B-C50C-407E-A947-70E740481C1C}">
                          <a14:useLocalDpi xmlns:a14="http://schemas.microsoft.com/office/drawing/2010/main" val="0"/>
                        </a:ext>
                      </a:extLst>
                    </a:blip>
                    <a:srcRect t="-1" b="4054"/>
                    <a:stretch/>
                  </pic:blipFill>
                  <pic:spPr bwMode="auto">
                    <a:xfrm>
                      <a:off x="0" y="0"/>
                      <a:ext cx="2726197" cy="4209134"/>
                    </a:xfrm>
                    <a:prstGeom prst="rect">
                      <a:avLst/>
                    </a:prstGeom>
                    <a:noFill/>
                    <a:ln>
                      <a:noFill/>
                    </a:ln>
                    <a:extLst>
                      <a:ext uri="{53640926-AAD7-44d8-BBD7-CCE9431645EC}">
                        <a14:shadowObscured xmlns:a14="http://schemas.microsoft.com/office/drawing/2010/main"/>
                      </a:ext>
                    </a:extLst>
                  </pic:spPr>
                </pic:pic>
              </a:graphicData>
            </a:graphic>
          </wp:inline>
        </w:drawing>
      </w:r>
    </w:p>
    <w:p w14:paraId="0E299200" w14:textId="77777777" w:rsidR="008D6420" w:rsidRPr="00BE6861" w:rsidRDefault="008D6420" w:rsidP="008D6420">
      <w:pPr>
        <w:ind w:left="1440"/>
        <w:rPr>
          <w:sz w:val="20"/>
        </w:rPr>
      </w:pPr>
      <w:r w:rsidRPr="00BE6861">
        <w:rPr>
          <w:sz w:val="20"/>
        </w:rPr>
        <w:t>La misma estructura que se tiene en disco duro es la que se importa a Lotus Notes.</w:t>
      </w:r>
    </w:p>
    <w:p w14:paraId="6BD2C258" w14:textId="77777777" w:rsidR="008D6420" w:rsidRPr="00BE6861" w:rsidRDefault="008D6420" w:rsidP="008D6420">
      <w:pPr>
        <w:ind w:left="1800"/>
        <w:rPr>
          <w:sz w:val="20"/>
        </w:rPr>
      </w:pPr>
    </w:p>
    <w:p w14:paraId="0F769A97" w14:textId="77777777" w:rsidR="008D6420" w:rsidRDefault="008D6420" w:rsidP="008D6420">
      <w:pPr>
        <w:ind w:left="1440"/>
        <w:rPr>
          <w:sz w:val="20"/>
        </w:rPr>
      </w:pPr>
      <w:r w:rsidRPr="00BE6861">
        <w:rPr>
          <w:sz w:val="20"/>
        </w:rPr>
        <w:t>A diferencia de otros sistemas en cmsdip-pro no es necesario editar absolutamente ninguna url de las imágenes o ficheros css, js. Esto quiere decir que se mantiene  la misma que trae en html o css.</w:t>
      </w:r>
    </w:p>
    <w:p w14:paraId="2FB91E2F" w14:textId="77777777" w:rsidR="004F2328" w:rsidRDefault="004F2328" w:rsidP="008D6420">
      <w:pPr>
        <w:ind w:left="1440"/>
        <w:rPr>
          <w:sz w:val="20"/>
        </w:rPr>
      </w:pPr>
    </w:p>
    <w:p w14:paraId="6BC7BE06" w14:textId="0738DF0A" w:rsidR="004F2328" w:rsidRPr="00BE6861" w:rsidRDefault="004F2328" w:rsidP="008D6420">
      <w:pPr>
        <w:ind w:left="1440"/>
        <w:rPr>
          <w:sz w:val="20"/>
        </w:rPr>
      </w:pPr>
      <w:r>
        <w:rPr>
          <w:sz w:val="20"/>
        </w:rPr>
        <w:t>El sistema al instalar los css actualiza los ficheros con la url del sistema.</w:t>
      </w:r>
    </w:p>
    <w:p w14:paraId="541546A1" w14:textId="77777777" w:rsidR="008D6420" w:rsidRPr="00BE6861" w:rsidRDefault="008D6420" w:rsidP="008D6420">
      <w:pPr>
        <w:ind w:left="1800"/>
        <w:rPr>
          <w:sz w:val="20"/>
        </w:rPr>
      </w:pPr>
    </w:p>
    <w:p w14:paraId="6AFA2E2C" w14:textId="36A800A2" w:rsidR="008D6420" w:rsidRPr="00BE6861" w:rsidRDefault="008D6420" w:rsidP="008D6420">
      <w:pPr>
        <w:ind w:left="1440"/>
        <w:rPr>
          <w:sz w:val="20"/>
        </w:rPr>
      </w:pPr>
      <w:r w:rsidRPr="00BE6861">
        <w:rPr>
          <w:sz w:val="20"/>
        </w:rPr>
        <w:lastRenderedPageBreak/>
        <w:t>Todas las plantillas deben incluir dos imágenes obligatorias:</w:t>
      </w:r>
    </w:p>
    <w:p w14:paraId="662D12FA" w14:textId="77777777" w:rsidR="008D6420" w:rsidRDefault="008D6420" w:rsidP="008D6420">
      <w:pPr>
        <w:ind w:left="1440"/>
      </w:pPr>
    </w:p>
    <w:p w14:paraId="1ACA4413" w14:textId="77777777" w:rsidR="008D6420" w:rsidRPr="008D6420" w:rsidRDefault="008D6420" w:rsidP="008D6420">
      <w:pPr>
        <w:ind w:left="1440"/>
        <w:rPr>
          <w:sz w:val="16"/>
          <w:szCs w:val="16"/>
        </w:rPr>
      </w:pPr>
      <w:r w:rsidRPr="008D6420">
        <w:rPr>
          <w:b/>
          <w:sz w:val="20"/>
          <w:szCs w:val="20"/>
        </w:rPr>
        <w:t>template_thumbnail.png</w:t>
      </w:r>
      <w:r w:rsidRPr="008D6420">
        <w:rPr>
          <w:sz w:val="20"/>
          <w:szCs w:val="20"/>
        </w:rPr>
        <w:t xml:space="preserve">, </w:t>
      </w:r>
      <w:r w:rsidRPr="008D6420">
        <w:rPr>
          <w:sz w:val="16"/>
          <w:szCs w:val="16"/>
        </w:rPr>
        <w:t>imagen de 206x250 px</w:t>
      </w:r>
    </w:p>
    <w:p w14:paraId="5CA24A91" w14:textId="77777777" w:rsidR="008D6420" w:rsidRPr="008D6420" w:rsidRDefault="008D6420" w:rsidP="008D6420">
      <w:pPr>
        <w:ind w:left="1800"/>
        <w:rPr>
          <w:sz w:val="20"/>
          <w:szCs w:val="20"/>
        </w:rPr>
      </w:pPr>
    </w:p>
    <w:p w14:paraId="59138952" w14:textId="77777777" w:rsidR="008D6420" w:rsidRPr="008D6420" w:rsidRDefault="008D6420" w:rsidP="008D6420">
      <w:pPr>
        <w:ind w:left="1440"/>
        <w:rPr>
          <w:sz w:val="16"/>
          <w:szCs w:val="16"/>
        </w:rPr>
      </w:pPr>
      <w:r w:rsidRPr="008D6420">
        <w:rPr>
          <w:b/>
          <w:sz w:val="20"/>
          <w:szCs w:val="20"/>
        </w:rPr>
        <w:t>template_preview.png,</w:t>
      </w:r>
      <w:r w:rsidRPr="008D6420">
        <w:rPr>
          <w:sz w:val="20"/>
          <w:szCs w:val="20"/>
        </w:rPr>
        <w:t xml:space="preserve"> </w:t>
      </w:r>
      <w:r w:rsidRPr="008D6420">
        <w:rPr>
          <w:sz w:val="16"/>
          <w:szCs w:val="16"/>
        </w:rPr>
        <w:t xml:space="preserve">imagen de 640x614 px </w:t>
      </w:r>
    </w:p>
    <w:p w14:paraId="2F2088B7" w14:textId="77777777" w:rsidR="008D6420" w:rsidRPr="008D6420" w:rsidRDefault="008D6420" w:rsidP="008D6420">
      <w:pPr>
        <w:ind w:left="1800"/>
        <w:rPr>
          <w:sz w:val="16"/>
          <w:szCs w:val="16"/>
        </w:rPr>
      </w:pPr>
    </w:p>
    <w:p w14:paraId="3DBEB0F1" w14:textId="77777777" w:rsidR="008D5574" w:rsidRDefault="008D5574" w:rsidP="00AC4C9C">
      <w:pPr>
        <w:ind w:left="1440"/>
        <w:rPr>
          <w:sz w:val="20"/>
        </w:rPr>
      </w:pPr>
    </w:p>
    <w:p w14:paraId="501B7CD3" w14:textId="77777777" w:rsidR="008D5574" w:rsidRPr="008D5574" w:rsidRDefault="008D5574" w:rsidP="008D5574">
      <w:pPr>
        <w:ind w:left="1440"/>
        <w:rPr>
          <w:sz w:val="20"/>
        </w:rPr>
      </w:pPr>
      <w:r w:rsidRPr="008D5574">
        <w:rPr>
          <w:sz w:val="20"/>
        </w:rPr>
        <w:t xml:space="preserve">Una vez se tenga definida toda esta estructura todo se empaqueta en un fichero zip, que será el fichero de instalación del sistema en </w:t>
      </w:r>
      <w:r w:rsidRPr="008D5574">
        <w:rPr>
          <w:b/>
          <w:sz w:val="20"/>
        </w:rPr>
        <w:t>repositorio de plantillas</w:t>
      </w:r>
      <w:r w:rsidRPr="008D5574">
        <w:rPr>
          <w:sz w:val="20"/>
        </w:rPr>
        <w:t>.</w:t>
      </w:r>
    </w:p>
    <w:p w14:paraId="49907AAD" w14:textId="77777777" w:rsidR="008D5574" w:rsidRPr="008D5574" w:rsidRDefault="008D5574" w:rsidP="008D5574">
      <w:pPr>
        <w:rPr>
          <w:sz w:val="20"/>
        </w:rPr>
      </w:pPr>
    </w:p>
    <w:p w14:paraId="46BF1863" w14:textId="77777777" w:rsidR="008D5574" w:rsidRPr="008D5574" w:rsidRDefault="008D5574" w:rsidP="008D5574">
      <w:pPr>
        <w:ind w:left="1440"/>
        <w:rPr>
          <w:sz w:val="20"/>
        </w:rPr>
      </w:pPr>
      <w:r w:rsidRPr="008D5574">
        <w:rPr>
          <w:sz w:val="20"/>
        </w:rPr>
        <w:t>Y por último debemos dejar hecho un manual  en formato pdf del tipo de plantilla con el siguiente índice.</w:t>
      </w:r>
    </w:p>
    <w:p w14:paraId="2C176A21" w14:textId="77777777" w:rsidR="008D5574" w:rsidRPr="008D5574" w:rsidRDefault="008D5574" w:rsidP="008D5574">
      <w:pPr>
        <w:pStyle w:val="Prrafodelista"/>
        <w:numPr>
          <w:ilvl w:val="0"/>
          <w:numId w:val="32"/>
        </w:numPr>
        <w:rPr>
          <w:sz w:val="20"/>
        </w:rPr>
      </w:pPr>
      <w:r w:rsidRPr="008D5574">
        <w:rPr>
          <w:sz w:val="20"/>
        </w:rPr>
        <w:t>INTRODUCCIÓN</w:t>
      </w:r>
    </w:p>
    <w:p w14:paraId="194F3780" w14:textId="77777777" w:rsidR="008D5574" w:rsidRPr="008D5574" w:rsidRDefault="008D5574" w:rsidP="008D5574">
      <w:pPr>
        <w:pStyle w:val="Prrafodelista"/>
        <w:numPr>
          <w:ilvl w:val="0"/>
          <w:numId w:val="32"/>
        </w:numPr>
        <w:rPr>
          <w:sz w:val="20"/>
        </w:rPr>
      </w:pPr>
      <w:r w:rsidRPr="008D5574">
        <w:rPr>
          <w:sz w:val="20"/>
        </w:rPr>
        <w:t>INSTALACIÓN</w:t>
      </w:r>
      <w:r w:rsidRPr="008D5574">
        <w:rPr>
          <w:sz w:val="20"/>
        </w:rPr>
        <w:tab/>
      </w:r>
    </w:p>
    <w:p w14:paraId="0F10F63B" w14:textId="77777777" w:rsidR="008D5574" w:rsidRPr="008D5574" w:rsidRDefault="008D5574" w:rsidP="008D5574">
      <w:pPr>
        <w:pStyle w:val="Prrafodelista"/>
        <w:numPr>
          <w:ilvl w:val="0"/>
          <w:numId w:val="32"/>
        </w:numPr>
        <w:rPr>
          <w:sz w:val="20"/>
        </w:rPr>
      </w:pPr>
      <w:r w:rsidRPr="008D5574">
        <w:rPr>
          <w:sz w:val="20"/>
        </w:rPr>
        <w:t>POSICIONES</w:t>
      </w:r>
      <w:r w:rsidRPr="008D5574">
        <w:rPr>
          <w:sz w:val="20"/>
        </w:rPr>
        <w:tab/>
      </w:r>
    </w:p>
    <w:p w14:paraId="18C2E8E9" w14:textId="77777777" w:rsidR="008D5574" w:rsidRPr="008D5574" w:rsidRDefault="008D5574" w:rsidP="008D5574">
      <w:pPr>
        <w:pStyle w:val="Prrafodelista"/>
        <w:numPr>
          <w:ilvl w:val="0"/>
          <w:numId w:val="32"/>
        </w:numPr>
        <w:rPr>
          <w:sz w:val="20"/>
        </w:rPr>
      </w:pPr>
      <w:r w:rsidRPr="008D5574">
        <w:rPr>
          <w:sz w:val="20"/>
        </w:rPr>
        <w:t>FICHEROS Y CARPETAS</w:t>
      </w:r>
    </w:p>
    <w:p w14:paraId="086E0452" w14:textId="77777777" w:rsidR="008D5574" w:rsidRPr="008D5574" w:rsidRDefault="008D5574" w:rsidP="008D5574">
      <w:pPr>
        <w:pStyle w:val="Prrafodelista"/>
        <w:numPr>
          <w:ilvl w:val="0"/>
          <w:numId w:val="32"/>
        </w:numPr>
        <w:rPr>
          <w:sz w:val="20"/>
        </w:rPr>
      </w:pPr>
      <w:r w:rsidRPr="008D5574">
        <w:rPr>
          <w:sz w:val="20"/>
        </w:rPr>
        <w:t>MÓDULOS</w:t>
      </w:r>
    </w:p>
    <w:p w14:paraId="7FA870D0" w14:textId="77777777" w:rsidR="008D5574" w:rsidRPr="008D5574" w:rsidRDefault="008D5574" w:rsidP="008D5574">
      <w:pPr>
        <w:pStyle w:val="Prrafodelista"/>
        <w:numPr>
          <w:ilvl w:val="0"/>
          <w:numId w:val="32"/>
        </w:numPr>
        <w:rPr>
          <w:sz w:val="20"/>
        </w:rPr>
      </w:pPr>
      <w:r w:rsidRPr="008D5574">
        <w:rPr>
          <w:sz w:val="20"/>
        </w:rPr>
        <w:t>COMPONENTES</w:t>
      </w:r>
    </w:p>
    <w:p w14:paraId="7BFCD026" w14:textId="77777777" w:rsidR="008D5574" w:rsidRPr="008D5574" w:rsidRDefault="008D5574" w:rsidP="008D5574">
      <w:pPr>
        <w:pStyle w:val="Prrafodelista"/>
        <w:numPr>
          <w:ilvl w:val="0"/>
          <w:numId w:val="32"/>
        </w:numPr>
        <w:rPr>
          <w:sz w:val="20"/>
        </w:rPr>
      </w:pPr>
      <w:r w:rsidRPr="008D5574">
        <w:rPr>
          <w:sz w:val="20"/>
        </w:rPr>
        <w:t>AYUDA</w:t>
      </w:r>
    </w:p>
    <w:p w14:paraId="5796D2A2" w14:textId="77777777" w:rsidR="008D5574" w:rsidRPr="00BE6861" w:rsidRDefault="008D5574" w:rsidP="00AC4C9C">
      <w:pPr>
        <w:ind w:left="1440"/>
        <w:rPr>
          <w:sz w:val="20"/>
        </w:rPr>
      </w:pPr>
    </w:p>
    <w:p w14:paraId="2EB34DCE" w14:textId="77777777" w:rsidR="008D6420" w:rsidRDefault="008D6420" w:rsidP="008D6420">
      <w:pPr>
        <w:pStyle w:val="Prrafodelista"/>
        <w:ind w:left="1440"/>
      </w:pPr>
    </w:p>
    <w:p w14:paraId="2D512DFA" w14:textId="1E5DA89D" w:rsidR="004014E3" w:rsidRDefault="004014E3" w:rsidP="0078309A">
      <w:pPr>
        <w:pStyle w:val="Ttulo1"/>
        <w:numPr>
          <w:ilvl w:val="0"/>
          <w:numId w:val="3"/>
        </w:numPr>
      </w:pPr>
      <w:bookmarkStart w:id="20" w:name="_Toc338005631"/>
      <w:r>
        <w:t>TemplateDetails-xml</w:t>
      </w:r>
      <w:bookmarkEnd w:id="20"/>
    </w:p>
    <w:p w14:paraId="7102FE99" w14:textId="77777777" w:rsidR="00AC4C9C" w:rsidRDefault="00AC4C9C" w:rsidP="00AC4C9C">
      <w:pPr>
        <w:pStyle w:val="Prrafodelista"/>
        <w:ind w:left="1440"/>
      </w:pPr>
    </w:p>
    <w:p w14:paraId="34A10972" w14:textId="77777777" w:rsidR="00AC4C9C" w:rsidRPr="00AC4C9C" w:rsidRDefault="00AC4C9C" w:rsidP="00AC4C9C">
      <w:pPr>
        <w:pStyle w:val="Prrafodelista"/>
        <w:ind w:left="1440"/>
        <w:rPr>
          <w:sz w:val="16"/>
          <w:szCs w:val="16"/>
        </w:rPr>
      </w:pPr>
      <w:r w:rsidRPr="00AC4C9C">
        <w:rPr>
          <w:sz w:val="16"/>
          <w:szCs w:val="16"/>
        </w:rPr>
        <w:t>&lt;?xml version="1.0" encoding="utf-8"?&gt;</w:t>
      </w:r>
    </w:p>
    <w:p w14:paraId="20F421D3" w14:textId="77777777" w:rsidR="00AC4C9C" w:rsidRPr="00AC4C9C" w:rsidRDefault="00AC4C9C" w:rsidP="00AC4C9C">
      <w:pPr>
        <w:pStyle w:val="Prrafodelista"/>
        <w:ind w:left="1440"/>
        <w:rPr>
          <w:sz w:val="16"/>
          <w:szCs w:val="16"/>
        </w:rPr>
      </w:pPr>
      <w:r w:rsidRPr="00AC4C9C">
        <w:rPr>
          <w:sz w:val="16"/>
          <w:szCs w:val="16"/>
        </w:rPr>
        <w:t>&lt;extension&gt;</w:t>
      </w:r>
    </w:p>
    <w:p w14:paraId="50C25319" w14:textId="77777777" w:rsidR="00AC4C9C" w:rsidRPr="00AC4C9C" w:rsidRDefault="00AC4C9C" w:rsidP="00AC4C9C">
      <w:pPr>
        <w:pStyle w:val="Prrafodelista"/>
        <w:ind w:left="1440"/>
        <w:rPr>
          <w:sz w:val="16"/>
          <w:szCs w:val="16"/>
        </w:rPr>
      </w:pPr>
      <w:r w:rsidRPr="00AC4C9C">
        <w:rPr>
          <w:sz w:val="16"/>
          <w:szCs w:val="16"/>
        </w:rPr>
        <w:t xml:space="preserve">  &lt;name&gt;Plantilla Turismo y Cultura&lt;/name&gt;</w:t>
      </w:r>
    </w:p>
    <w:p w14:paraId="49FACFCE" w14:textId="77777777" w:rsidR="00AC4C9C" w:rsidRPr="00AC4C9C" w:rsidRDefault="00AC4C9C" w:rsidP="00AC4C9C">
      <w:pPr>
        <w:pStyle w:val="Prrafodelista"/>
        <w:ind w:left="1440"/>
        <w:rPr>
          <w:sz w:val="16"/>
          <w:szCs w:val="16"/>
        </w:rPr>
      </w:pPr>
      <w:r w:rsidRPr="00AC4C9C">
        <w:rPr>
          <w:sz w:val="16"/>
          <w:szCs w:val="16"/>
        </w:rPr>
        <w:t xml:space="preserve">  &lt;ref&gt;turismo&lt;/ref&gt;</w:t>
      </w:r>
    </w:p>
    <w:p w14:paraId="3602F6FD" w14:textId="77777777" w:rsidR="00AC4C9C" w:rsidRPr="00AC4C9C" w:rsidRDefault="00AC4C9C" w:rsidP="00AC4C9C">
      <w:pPr>
        <w:pStyle w:val="Prrafodelista"/>
        <w:ind w:left="1440"/>
        <w:rPr>
          <w:sz w:val="16"/>
          <w:szCs w:val="16"/>
        </w:rPr>
      </w:pPr>
      <w:r w:rsidRPr="00AC4C9C">
        <w:rPr>
          <w:sz w:val="16"/>
          <w:szCs w:val="16"/>
        </w:rPr>
        <w:t xml:space="preserve">  &lt;version&gt;1.0&lt;/version&gt;</w:t>
      </w:r>
    </w:p>
    <w:p w14:paraId="2ACA29FE" w14:textId="77777777" w:rsidR="00AC4C9C" w:rsidRPr="00AC4C9C" w:rsidRDefault="00AC4C9C" w:rsidP="00AC4C9C">
      <w:pPr>
        <w:pStyle w:val="Prrafodelista"/>
        <w:ind w:left="1440"/>
        <w:rPr>
          <w:sz w:val="16"/>
          <w:szCs w:val="16"/>
        </w:rPr>
      </w:pPr>
      <w:r w:rsidRPr="00AC4C9C">
        <w:rPr>
          <w:sz w:val="16"/>
          <w:szCs w:val="16"/>
        </w:rPr>
        <w:t xml:space="preserve">  &lt;category&gt;Administración&lt;/category&gt;</w:t>
      </w:r>
    </w:p>
    <w:p w14:paraId="28B9C633" w14:textId="77777777" w:rsidR="00AC4C9C" w:rsidRPr="00AC4C9C" w:rsidRDefault="00AC4C9C" w:rsidP="00AC4C9C">
      <w:pPr>
        <w:pStyle w:val="Prrafodelista"/>
        <w:ind w:left="1440"/>
        <w:rPr>
          <w:sz w:val="16"/>
          <w:szCs w:val="16"/>
        </w:rPr>
      </w:pPr>
      <w:r w:rsidRPr="00AC4C9C">
        <w:rPr>
          <w:sz w:val="16"/>
          <w:szCs w:val="16"/>
        </w:rPr>
        <w:t xml:space="preserve">  &lt;lang&gt;sp&lt;/lang&gt;</w:t>
      </w:r>
    </w:p>
    <w:p w14:paraId="79F54C98" w14:textId="6F86D6BC" w:rsidR="00AC4C9C" w:rsidRPr="00AC4C9C" w:rsidRDefault="0069791B" w:rsidP="00AC4C9C">
      <w:pPr>
        <w:pStyle w:val="Prrafodelista"/>
        <w:ind w:left="1440"/>
        <w:rPr>
          <w:sz w:val="16"/>
          <w:szCs w:val="16"/>
        </w:rPr>
      </w:pPr>
      <w:r>
        <w:rPr>
          <w:sz w:val="16"/>
          <w:szCs w:val="16"/>
        </w:rPr>
        <w:t xml:space="preserve">  &lt;creationDate&gt;18/10/2016</w:t>
      </w:r>
      <w:r w:rsidR="00AC4C9C" w:rsidRPr="00AC4C9C">
        <w:rPr>
          <w:sz w:val="16"/>
          <w:szCs w:val="16"/>
        </w:rPr>
        <w:t>&lt;/creationDate&gt;</w:t>
      </w:r>
    </w:p>
    <w:p w14:paraId="52885AA7" w14:textId="77777777" w:rsidR="00AC4C9C" w:rsidRPr="00AC4C9C" w:rsidRDefault="00AC4C9C" w:rsidP="00AC4C9C">
      <w:pPr>
        <w:pStyle w:val="Prrafodelista"/>
        <w:ind w:left="1440"/>
        <w:rPr>
          <w:sz w:val="16"/>
          <w:szCs w:val="16"/>
        </w:rPr>
      </w:pPr>
      <w:r w:rsidRPr="00AC4C9C">
        <w:rPr>
          <w:sz w:val="16"/>
          <w:szCs w:val="16"/>
        </w:rPr>
        <w:t xml:space="preserve">  &lt;author&gt;Antonio Restoy Carvajal&lt;/author&gt;</w:t>
      </w:r>
    </w:p>
    <w:p w14:paraId="540AA730" w14:textId="77777777" w:rsidR="00AC4C9C" w:rsidRPr="00AC4C9C" w:rsidRDefault="00AC4C9C" w:rsidP="00AC4C9C">
      <w:pPr>
        <w:pStyle w:val="Prrafodelista"/>
        <w:ind w:left="1440"/>
        <w:rPr>
          <w:sz w:val="16"/>
          <w:szCs w:val="16"/>
        </w:rPr>
      </w:pPr>
      <w:r w:rsidRPr="00AC4C9C">
        <w:rPr>
          <w:sz w:val="16"/>
          <w:szCs w:val="16"/>
        </w:rPr>
        <w:t xml:space="preserve">  &lt;authorEmail&gt;arestoy@a2000.es&lt;/authorEmail&gt;</w:t>
      </w:r>
    </w:p>
    <w:p w14:paraId="37BCB335" w14:textId="0D56FE34" w:rsidR="00AC4C9C" w:rsidRPr="00AC4C9C" w:rsidRDefault="00AC4C9C" w:rsidP="00AC4C9C">
      <w:pPr>
        <w:pStyle w:val="Prrafodelista"/>
        <w:ind w:left="1440"/>
        <w:rPr>
          <w:sz w:val="16"/>
          <w:szCs w:val="16"/>
        </w:rPr>
      </w:pPr>
      <w:r w:rsidRPr="00AC4C9C">
        <w:rPr>
          <w:sz w:val="16"/>
          <w:szCs w:val="16"/>
        </w:rPr>
        <w:t xml:space="preserve">  &lt;copyright&gt;Copyright (C</w:t>
      </w:r>
      <w:r w:rsidR="0069791B">
        <w:rPr>
          <w:sz w:val="16"/>
          <w:szCs w:val="16"/>
        </w:rPr>
        <w:t>) 2016</w:t>
      </w:r>
      <w:r w:rsidRPr="00AC4C9C">
        <w:rPr>
          <w:sz w:val="16"/>
          <w:szCs w:val="16"/>
        </w:rPr>
        <w:t xml:space="preserve"> Almerimatik&lt;/copyright&gt;</w:t>
      </w:r>
    </w:p>
    <w:p w14:paraId="5D33B8C4" w14:textId="77777777" w:rsidR="00AC4C9C" w:rsidRPr="00AC4C9C" w:rsidRDefault="00AC4C9C" w:rsidP="00AC4C9C">
      <w:pPr>
        <w:pStyle w:val="Prrafodelista"/>
        <w:ind w:left="1440"/>
        <w:rPr>
          <w:sz w:val="16"/>
          <w:szCs w:val="16"/>
        </w:rPr>
      </w:pPr>
      <w:r w:rsidRPr="00AC4C9C">
        <w:rPr>
          <w:sz w:val="16"/>
          <w:szCs w:val="16"/>
        </w:rPr>
        <w:t xml:space="preserve">  &lt;description&gt;Plantilla Turismo y Cultura&lt;/description&gt;</w:t>
      </w:r>
    </w:p>
    <w:p w14:paraId="2444201B" w14:textId="77777777" w:rsidR="00AC4C9C" w:rsidRDefault="00AC4C9C" w:rsidP="00AC4C9C">
      <w:pPr>
        <w:pStyle w:val="Prrafodelista"/>
        <w:ind w:left="1440"/>
        <w:rPr>
          <w:sz w:val="16"/>
          <w:szCs w:val="16"/>
        </w:rPr>
      </w:pPr>
      <w:r w:rsidRPr="00AC4C9C">
        <w:rPr>
          <w:sz w:val="16"/>
          <w:szCs w:val="16"/>
        </w:rPr>
        <w:t xml:space="preserve">  &lt;filecomun&gt;contenidos.html&lt;/filecomun&gt;</w:t>
      </w:r>
    </w:p>
    <w:p w14:paraId="2A247213" w14:textId="77777777" w:rsidR="00AC4C9C" w:rsidRPr="00AC4C9C" w:rsidRDefault="00AC4C9C" w:rsidP="00AC4C9C">
      <w:pPr>
        <w:pStyle w:val="Prrafodelista"/>
        <w:ind w:left="1440"/>
        <w:rPr>
          <w:sz w:val="16"/>
          <w:szCs w:val="16"/>
        </w:rPr>
      </w:pPr>
    </w:p>
    <w:p w14:paraId="64906AAC" w14:textId="77777777" w:rsidR="00AC4C9C" w:rsidRPr="00AC4C9C" w:rsidRDefault="00AC4C9C" w:rsidP="00AC4C9C">
      <w:pPr>
        <w:pStyle w:val="Prrafodelista"/>
        <w:ind w:left="1440"/>
        <w:rPr>
          <w:b/>
          <w:sz w:val="16"/>
          <w:szCs w:val="16"/>
        </w:rPr>
      </w:pPr>
      <w:r w:rsidRPr="00AC4C9C">
        <w:rPr>
          <w:b/>
          <w:sz w:val="16"/>
          <w:szCs w:val="16"/>
        </w:rPr>
        <w:t xml:space="preserve">  &lt;files&gt;</w:t>
      </w:r>
    </w:p>
    <w:p w14:paraId="13593189" w14:textId="77777777" w:rsidR="00AC4C9C" w:rsidRPr="00AC4C9C" w:rsidRDefault="00AC4C9C" w:rsidP="00AC4C9C">
      <w:pPr>
        <w:pStyle w:val="Prrafodelista"/>
        <w:ind w:left="1440"/>
        <w:rPr>
          <w:sz w:val="16"/>
          <w:szCs w:val="16"/>
        </w:rPr>
      </w:pPr>
      <w:r w:rsidRPr="00AC4C9C">
        <w:rPr>
          <w:sz w:val="16"/>
          <w:szCs w:val="16"/>
        </w:rPr>
        <w:t xml:space="preserve">    &lt;filename&gt;index.html&lt;/filename&gt;</w:t>
      </w:r>
    </w:p>
    <w:p w14:paraId="5FCE2192" w14:textId="77777777" w:rsidR="00AC4C9C" w:rsidRPr="00AC4C9C" w:rsidRDefault="00AC4C9C" w:rsidP="00AC4C9C">
      <w:pPr>
        <w:pStyle w:val="Prrafodelista"/>
        <w:ind w:left="1440"/>
        <w:rPr>
          <w:sz w:val="16"/>
          <w:szCs w:val="16"/>
        </w:rPr>
      </w:pPr>
      <w:r w:rsidRPr="00AC4C9C">
        <w:rPr>
          <w:sz w:val="16"/>
          <w:szCs w:val="16"/>
        </w:rPr>
        <w:t xml:space="preserve">    &lt;filename&gt;full.html&lt;/filename&gt;</w:t>
      </w:r>
    </w:p>
    <w:p w14:paraId="01EABEDA" w14:textId="77777777" w:rsidR="00AC4C9C" w:rsidRPr="00AC4C9C" w:rsidRDefault="00AC4C9C" w:rsidP="00AC4C9C">
      <w:pPr>
        <w:pStyle w:val="Prrafodelista"/>
        <w:ind w:left="1440"/>
        <w:rPr>
          <w:sz w:val="16"/>
          <w:szCs w:val="16"/>
        </w:rPr>
      </w:pPr>
      <w:r w:rsidRPr="00AC4C9C">
        <w:rPr>
          <w:sz w:val="16"/>
          <w:szCs w:val="16"/>
        </w:rPr>
        <w:t xml:space="preserve">    &lt;filename&gt;contenidos.html&lt;/filename&gt;</w:t>
      </w:r>
    </w:p>
    <w:p w14:paraId="25A85862" w14:textId="77777777" w:rsidR="00AC4C9C" w:rsidRPr="00AC4C9C" w:rsidRDefault="00AC4C9C" w:rsidP="00AC4C9C">
      <w:pPr>
        <w:pStyle w:val="Prrafodelista"/>
        <w:ind w:left="1440"/>
        <w:rPr>
          <w:sz w:val="16"/>
          <w:szCs w:val="16"/>
        </w:rPr>
      </w:pPr>
      <w:r w:rsidRPr="00AC4C9C">
        <w:rPr>
          <w:sz w:val="16"/>
          <w:szCs w:val="16"/>
        </w:rPr>
        <w:t xml:space="preserve">    &lt;filename&gt;contenidos-sin-imagen.html&lt;/filename&gt;</w:t>
      </w:r>
    </w:p>
    <w:p w14:paraId="4653815E" w14:textId="41D5DD12" w:rsidR="00AC4C9C" w:rsidRPr="00AC4C9C" w:rsidRDefault="00AC4C9C" w:rsidP="00AC4C9C">
      <w:pPr>
        <w:pStyle w:val="Prrafodelista"/>
        <w:ind w:left="1440"/>
        <w:rPr>
          <w:sz w:val="16"/>
          <w:szCs w:val="16"/>
        </w:rPr>
      </w:pPr>
      <w:r>
        <w:rPr>
          <w:sz w:val="16"/>
          <w:szCs w:val="16"/>
        </w:rPr>
        <w:t xml:space="preserve">    </w:t>
      </w:r>
      <w:r w:rsidRPr="00AC4C9C">
        <w:rPr>
          <w:sz w:val="16"/>
          <w:szCs w:val="16"/>
        </w:rPr>
        <w:t>&lt;filename&gt;noticias.html&lt;/filename&gt;</w:t>
      </w:r>
    </w:p>
    <w:p w14:paraId="0C96D4DC" w14:textId="36A569E9" w:rsidR="00AC4C9C" w:rsidRPr="00AC4C9C" w:rsidRDefault="00AC4C9C" w:rsidP="00AC4C9C">
      <w:pPr>
        <w:pStyle w:val="Prrafodelista"/>
        <w:ind w:left="1440"/>
        <w:rPr>
          <w:sz w:val="16"/>
          <w:szCs w:val="16"/>
        </w:rPr>
      </w:pPr>
      <w:r>
        <w:rPr>
          <w:sz w:val="16"/>
          <w:szCs w:val="16"/>
        </w:rPr>
        <w:t xml:space="preserve">    </w:t>
      </w:r>
      <w:r w:rsidRPr="00AC4C9C">
        <w:rPr>
          <w:sz w:val="16"/>
          <w:szCs w:val="16"/>
        </w:rPr>
        <w:t>&lt;filename&gt;calendario-cultura.html&lt;/filename&gt;</w:t>
      </w:r>
    </w:p>
    <w:p w14:paraId="1170AA02" w14:textId="77777777" w:rsidR="00AC4C9C" w:rsidRPr="00AC4C9C" w:rsidRDefault="00AC4C9C" w:rsidP="00AC4C9C">
      <w:pPr>
        <w:pStyle w:val="Prrafodelista"/>
        <w:ind w:left="1440"/>
        <w:rPr>
          <w:sz w:val="16"/>
          <w:szCs w:val="16"/>
        </w:rPr>
      </w:pPr>
      <w:r w:rsidRPr="00AC4C9C">
        <w:rPr>
          <w:sz w:val="16"/>
          <w:szCs w:val="16"/>
        </w:rPr>
        <w:t xml:space="preserve">    &lt;filename&gt;favicon.ico&lt;/filename&gt;</w:t>
      </w:r>
    </w:p>
    <w:p w14:paraId="2A36B70A" w14:textId="6D528A1C" w:rsidR="00AC4C9C" w:rsidRPr="00AC4C9C" w:rsidRDefault="00AC4C9C" w:rsidP="00AC4C9C">
      <w:pPr>
        <w:pStyle w:val="Prrafodelista"/>
        <w:ind w:left="1440"/>
        <w:rPr>
          <w:sz w:val="16"/>
          <w:szCs w:val="16"/>
        </w:rPr>
      </w:pPr>
      <w:r>
        <w:rPr>
          <w:sz w:val="16"/>
          <w:szCs w:val="16"/>
        </w:rPr>
        <w:t xml:space="preserve">    </w:t>
      </w:r>
      <w:r w:rsidRPr="00AC4C9C">
        <w:rPr>
          <w:sz w:val="16"/>
          <w:szCs w:val="16"/>
        </w:rPr>
        <w:t>&lt;filename&gt;template_thumbnail.png&lt;/filename&gt;</w:t>
      </w:r>
    </w:p>
    <w:p w14:paraId="1018C9D6" w14:textId="350D2273" w:rsidR="00AC4C9C" w:rsidRPr="00AC4C9C" w:rsidRDefault="00AC4C9C" w:rsidP="00AC4C9C">
      <w:pPr>
        <w:pStyle w:val="Prrafodelista"/>
        <w:ind w:left="1440"/>
        <w:rPr>
          <w:sz w:val="16"/>
          <w:szCs w:val="16"/>
        </w:rPr>
      </w:pPr>
      <w:r>
        <w:rPr>
          <w:sz w:val="16"/>
          <w:szCs w:val="16"/>
        </w:rPr>
        <w:t xml:space="preserve">    </w:t>
      </w:r>
      <w:r w:rsidRPr="00AC4C9C">
        <w:rPr>
          <w:sz w:val="16"/>
          <w:szCs w:val="16"/>
        </w:rPr>
        <w:t>&lt;filename&gt;template_preview.png&lt;/filename&gt;</w:t>
      </w:r>
    </w:p>
    <w:p w14:paraId="2203C9FF" w14:textId="77777777" w:rsidR="00AC4C9C" w:rsidRPr="00AC4C9C" w:rsidRDefault="00AC4C9C" w:rsidP="00AC4C9C">
      <w:pPr>
        <w:pStyle w:val="Prrafodelista"/>
        <w:ind w:left="1440"/>
        <w:rPr>
          <w:sz w:val="16"/>
          <w:szCs w:val="16"/>
        </w:rPr>
      </w:pPr>
      <w:r w:rsidRPr="00AC4C9C">
        <w:rPr>
          <w:sz w:val="16"/>
          <w:szCs w:val="16"/>
        </w:rPr>
        <w:t xml:space="preserve">    &lt;folder&gt;css&lt;/folder&gt;</w:t>
      </w:r>
    </w:p>
    <w:p w14:paraId="0668F868" w14:textId="77777777" w:rsidR="00AC4C9C" w:rsidRPr="00AC4C9C" w:rsidRDefault="00AC4C9C" w:rsidP="00AC4C9C">
      <w:pPr>
        <w:pStyle w:val="Prrafodelista"/>
        <w:ind w:left="1440"/>
        <w:rPr>
          <w:sz w:val="16"/>
          <w:szCs w:val="16"/>
        </w:rPr>
      </w:pPr>
      <w:r w:rsidRPr="00AC4C9C">
        <w:rPr>
          <w:sz w:val="16"/>
          <w:szCs w:val="16"/>
        </w:rPr>
        <w:t xml:space="preserve">    &lt;folder&gt;js&lt;/folder&gt;</w:t>
      </w:r>
    </w:p>
    <w:p w14:paraId="040E6D2D" w14:textId="2477281D" w:rsidR="00AC4C9C" w:rsidRPr="00AC4C9C" w:rsidRDefault="00AC4C9C" w:rsidP="00AC4C9C">
      <w:pPr>
        <w:pStyle w:val="Prrafodelista"/>
        <w:ind w:left="1440"/>
        <w:rPr>
          <w:sz w:val="16"/>
          <w:szCs w:val="16"/>
        </w:rPr>
      </w:pPr>
      <w:r>
        <w:rPr>
          <w:sz w:val="16"/>
          <w:szCs w:val="16"/>
        </w:rPr>
        <w:t xml:space="preserve">    </w:t>
      </w:r>
      <w:r w:rsidRPr="00AC4C9C">
        <w:rPr>
          <w:sz w:val="16"/>
          <w:szCs w:val="16"/>
        </w:rPr>
        <w:t>&lt;folder&gt;images&lt;/folder&gt;</w:t>
      </w:r>
    </w:p>
    <w:p w14:paraId="387EFE16" w14:textId="6E3BF94C" w:rsidR="00AC4C9C" w:rsidRPr="00AC4C9C" w:rsidRDefault="00AC4C9C" w:rsidP="00AC4C9C">
      <w:pPr>
        <w:pStyle w:val="Prrafodelista"/>
        <w:ind w:left="1440"/>
        <w:rPr>
          <w:sz w:val="16"/>
          <w:szCs w:val="16"/>
        </w:rPr>
      </w:pPr>
      <w:r>
        <w:rPr>
          <w:sz w:val="16"/>
          <w:szCs w:val="16"/>
        </w:rPr>
        <w:t xml:space="preserve">    </w:t>
      </w:r>
      <w:r w:rsidRPr="00AC4C9C">
        <w:rPr>
          <w:sz w:val="16"/>
          <w:szCs w:val="16"/>
        </w:rPr>
        <w:t>&lt;folder&gt;fonts&lt;/folder&gt;</w:t>
      </w:r>
    </w:p>
    <w:p w14:paraId="7AE6684E" w14:textId="77777777" w:rsidR="00AC4C9C" w:rsidRDefault="00AC4C9C" w:rsidP="00AC4C9C">
      <w:pPr>
        <w:pStyle w:val="Prrafodelista"/>
        <w:ind w:left="1440"/>
        <w:rPr>
          <w:b/>
          <w:sz w:val="16"/>
          <w:szCs w:val="16"/>
        </w:rPr>
      </w:pPr>
      <w:r w:rsidRPr="00AC4C9C">
        <w:rPr>
          <w:sz w:val="16"/>
          <w:szCs w:val="16"/>
        </w:rPr>
        <w:t xml:space="preserve">  </w:t>
      </w:r>
      <w:r w:rsidRPr="00AC4C9C">
        <w:rPr>
          <w:b/>
          <w:sz w:val="16"/>
          <w:szCs w:val="16"/>
        </w:rPr>
        <w:t>&lt;/files&gt;</w:t>
      </w:r>
    </w:p>
    <w:p w14:paraId="0DD7C81B" w14:textId="77777777" w:rsidR="00AC4C9C" w:rsidRPr="00AC4C9C" w:rsidRDefault="00AC4C9C" w:rsidP="00AC4C9C">
      <w:pPr>
        <w:pStyle w:val="Prrafodelista"/>
        <w:ind w:left="1440"/>
        <w:rPr>
          <w:b/>
          <w:sz w:val="16"/>
          <w:szCs w:val="16"/>
        </w:rPr>
      </w:pPr>
    </w:p>
    <w:p w14:paraId="743C8220" w14:textId="77777777" w:rsidR="00AC4C9C" w:rsidRPr="00AC4C9C" w:rsidRDefault="00AC4C9C" w:rsidP="00AC4C9C">
      <w:pPr>
        <w:pStyle w:val="Prrafodelista"/>
        <w:ind w:left="1440"/>
        <w:rPr>
          <w:b/>
          <w:sz w:val="16"/>
          <w:szCs w:val="16"/>
        </w:rPr>
      </w:pPr>
      <w:r w:rsidRPr="00AC4C9C">
        <w:rPr>
          <w:b/>
          <w:sz w:val="16"/>
          <w:szCs w:val="16"/>
        </w:rPr>
        <w:t xml:space="preserve">  &lt;positions&gt;</w:t>
      </w:r>
    </w:p>
    <w:p w14:paraId="50590753" w14:textId="77777777" w:rsidR="00AC4C9C" w:rsidRPr="00AC4C9C" w:rsidRDefault="00AC4C9C" w:rsidP="00AC4C9C">
      <w:pPr>
        <w:pStyle w:val="Prrafodelista"/>
        <w:ind w:left="1440"/>
        <w:rPr>
          <w:sz w:val="16"/>
          <w:szCs w:val="16"/>
        </w:rPr>
      </w:pPr>
      <w:r w:rsidRPr="00AC4C9C">
        <w:rPr>
          <w:sz w:val="16"/>
          <w:szCs w:val="16"/>
        </w:rPr>
        <w:t xml:space="preserve">        &lt;position&gt;top&lt;/position&gt;</w:t>
      </w:r>
    </w:p>
    <w:p w14:paraId="027AE52E" w14:textId="77777777" w:rsidR="00AC4C9C" w:rsidRPr="00AC4C9C" w:rsidRDefault="00AC4C9C" w:rsidP="00AC4C9C">
      <w:pPr>
        <w:pStyle w:val="Prrafodelista"/>
        <w:ind w:left="1440"/>
        <w:rPr>
          <w:sz w:val="16"/>
          <w:szCs w:val="16"/>
        </w:rPr>
      </w:pPr>
      <w:r w:rsidRPr="00AC4C9C">
        <w:rPr>
          <w:sz w:val="16"/>
          <w:szCs w:val="16"/>
        </w:rPr>
        <w:t xml:space="preserve">        &lt;position&gt;cabecera&lt;/position&gt;</w:t>
      </w:r>
    </w:p>
    <w:p w14:paraId="3FB6CA03" w14:textId="77777777" w:rsidR="00AC4C9C" w:rsidRPr="00AC4C9C" w:rsidRDefault="00AC4C9C" w:rsidP="00AC4C9C">
      <w:pPr>
        <w:pStyle w:val="Prrafodelista"/>
        <w:ind w:left="1440"/>
        <w:rPr>
          <w:sz w:val="16"/>
          <w:szCs w:val="16"/>
        </w:rPr>
      </w:pPr>
      <w:r w:rsidRPr="00AC4C9C">
        <w:rPr>
          <w:sz w:val="16"/>
          <w:szCs w:val="16"/>
        </w:rPr>
        <w:t xml:space="preserve">        &lt;position&gt;menu-izq&lt;/position&gt;</w:t>
      </w:r>
    </w:p>
    <w:p w14:paraId="14775A50" w14:textId="1B7FB641" w:rsidR="00AC4C9C" w:rsidRPr="00AC4C9C" w:rsidRDefault="00AC4C9C" w:rsidP="00AC4C9C">
      <w:pPr>
        <w:pStyle w:val="Prrafodelista"/>
        <w:ind w:left="1440"/>
        <w:rPr>
          <w:sz w:val="16"/>
          <w:szCs w:val="16"/>
        </w:rPr>
      </w:pPr>
      <w:r w:rsidRPr="00AC4C9C">
        <w:rPr>
          <w:sz w:val="16"/>
          <w:szCs w:val="16"/>
        </w:rPr>
        <w:t xml:space="preserve">        &lt;position&gt;menu-dch&lt;/position&gt;</w:t>
      </w:r>
      <w:r>
        <w:rPr>
          <w:sz w:val="16"/>
          <w:szCs w:val="16"/>
        </w:rPr>
        <w:tab/>
      </w:r>
      <w:r w:rsidRPr="00AC4C9C">
        <w:rPr>
          <w:sz w:val="16"/>
          <w:szCs w:val="16"/>
        </w:rPr>
        <w:tab/>
      </w:r>
      <w:r w:rsidRPr="00AC4C9C">
        <w:rPr>
          <w:sz w:val="16"/>
          <w:szCs w:val="16"/>
        </w:rPr>
        <w:tab/>
      </w:r>
    </w:p>
    <w:p w14:paraId="16B7975D" w14:textId="0D7FACFD" w:rsidR="00AC4C9C" w:rsidRPr="00AC4C9C" w:rsidRDefault="00AC4C9C" w:rsidP="00AC4C9C">
      <w:pPr>
        <w:pStyle w:val="Prrafodelista"/>
        <w:ind w:left="1440"/>
        <w:rPr>
          <w:sz w:val="16"/>
          <w:szCs w:val="16"/>
        </w:rPr>
      </w:pPr>
      <w:r>
        <w:rPr>
          <w:sz w:val="16"/>
          <w:szCs w:val="16"/>
        </w:rPr>
        <w:t xml:space="preserve">        </w:t>
      </w:r>
      <w:r w:rsidRPr="00AC4C9C">
        <w:rPr>
          <w:sz w:val="16"/>
          <w:szCs w:val="16"/>
        </w:rPr>
        <w:t>&lt;position&gt;logo&lt;/position&gt;</w:t>
      </w:r>
    </w:p>
    <w:p w14:paraId="1C369411" w14:textId="77777777" w:rsidR="00AC4C9C" w:rsidRPr="00AC4C9C" w:rsidRDefault="00AC4C9C" w:rsidP="00AC4C9C">
      <w:pPr>
        <w:pStyle w:val="Prrafodelista"/>
        <w:ind w:left="1440"/>
        <w:rPr>
          <w:sz w:val="16"/>
          <w:szCs w:val="16"/>
        </w:rPr>
      </w:pPr>
      <w:r w:rsidRPr="00AC4C9C">
        <w:rPr>
          <w:sz w:val="16"/>
          <w:szCs w:val="16"/>
        </w:rPr>
        <w:t xml:space="preserve">        &lt;position&gt;izquierda&lt;/position&gt;</w:t>
      </w:r>
    </w:p>
    <w:p w14:paraId="74DB1C60" w14:textId="0CC8533A" w:rsidR="00AC4C9C" w:rsidRPr="00AC4C9C" w:rsidRDefault="00AC4C9C" w:rsidP="00AC4C9C">
      <w:pPr>
        <w:ind w:firstLine="720"/>
        <w:rPr>
          <w:sz w:val="16"/>
          <w:szCs w:val="16"/>
        </w:rPr>
      </w:pPr>
      <w:r>
        <w:rPr>
          <w:sz w:val="16"/>
          <w:szCs w:val="16"/>
        </w:rPr>
        <w:tab/>
        <w:t xml:space="preserve">        </w:t>
      </w:r>
      <w:r w:rsidRPr="00AC4C9C">
        <w:rPr>
          <w:sz w:val="16"/>
          <w:szCs w:val="16"/>
        </w:rPr>
        <w:t>&lt;position&gt;contenido&lt;/position&gt;</w:t>
      </w:r>
    </w:p>
    <w:p w14:paraId="14DC84AA" w14:textId="7A7789B8" w:rsidR="00AC4C9C" w:rsidRPr="00AC4C9C" w:rsidRDefault="00AC4C9C" w:rsidP="00AC4C9C">
      <w:pPr>
        <w:pStyle w:val="Prrafodelista"/>
        <w:ind w:left="1440"/>
        <w:rPr>
          <w:sz w:val="16"/>
          <w:szCs w:val="16"/>
        </w:rPr>
      </w:pPr>
      <w:r>
        <w:rPr>
          <w:sz w:val="16"/>
          <w:szCs w:val="16"/>
        </w:rPr>
        <w:lastRenderedPageBreak/>
        <w:t xml:space="preserve">        </w:t>
      </w:r>
      <w:r w:rsidRPr="00AC4C9C">
        <w:rPr>
          <w:sz w:val="16"/>
          <w:szCs w:val="16"/>
        </w:rPr>
        <w:t>&lt;position&gt;noticias&lt;/position&gt;</w:t>
      </w:r>
    </w:p>
    <w:p w14:paraId="6ADA35E9" w14:textId="6B39202E" w:rsidR="00AC4C9C" w:rsidRPr="00AC4C9C" w:rsidRDefault="00AC4C9C" w:rsidP="00AC4C9C">
      <w:pPr>
        <w:pStyle w:val="Prrafodelista"/>
        <w:ind w:left="1440"/>
        <w:rPr>
          <w:sz w:val="16"/>
          <w:szCs w:val="16"/>
        </w:rPr>
      </w:pPr>
      <w:r>
        <w:rPr>
          <w:sz w:val="16"/>
          <w:szCs w:val="16"/>
        </w:rPr>
        <w:t xml:space="preserve">       </w:t>
      </w:r>
      <w:r w:rsidRPr="00AC4C9C">
        <w:rPr>
          <w:sz w:val="16"/>
          <w:szCs w:val="16"/>
        </w:rPr>
        <w:t xml:space="preserve"> &lt;position&gt;listado-eventos&lt;/position&gt;</w:t>
      </w:r>
    </w:p>
    <w:p w14:paraId="505328C6" w14:textId="205486FF" w:rsidR="00AC4C9C" w:rsidRPr="00AC4C9C" w:rsidRDefault="00AC4C9C" w:rsidP="00AC4C9C">
      <w:pPr>
        <w:pStyle w:val="Prrafodelista"/>
        <w:ind w:left="1440"/>
        <w:rPr>
          <w:sz w:val="16"/>
          <w:szCs w:val="16"/>
        </w:rPr>
      </w:pPr>
      <w:r>
        <w:rPr>
          <w:sz w:val="16"/>
          <w:szCs w:val="16"/>
        </w:rPr>
        <w:t xml:space="preserve">        </w:t>
      </w:r>
      <w:r w:rsidRPr="00AC4C9C">
        <w:rPr>
          <w:sz w:val="16"/>
          <w:szCs w:val="16"/>
        </w:rPr>
        <w:t>&lt;position&gt;sub-menu&lt;/position&gt;</w:t>
      </w:r>
    </w:p>
    <w:p w14:paraId="21501AF5" w14:textId="77777777" w:rsidR="00AC4C9C" w:rsidRPr="00AC4C9C" w:rsidRDefault="00AC4C9C" w:rsidP="00AC4C9C">
      <w:pPr>
        <w:pStyle w:val="Prrafodelista"/>
        <w:ind w:left="1440"/>
        <w:rPr>
          <w:sz w:val="16"/>
          <w:szCs w:val="16"/>
        </w:rPr>
      </w:pPr>
      <w:r w:rsidRPr="00AC4C9C">
        <w:rPr>
          <w:sz w:val="16"/>
          <w:szCs w:val="16"/>
        </w:rPr>
        <w:t xml:space="preserve">        &lt;position&gt;pie&lt;/position&gt;</w:t>
      </w:r>
    </w:p>
    <w:p w14:paraId="1926F97B" w14:textId="53124E9B" w:rsidR="00AC4C9C" w:rsidRPr="00AC4C9C" w:rsidRDefault="00AC4C9C" w:rsidP="00AC4C9C">
      <w:pPr>
        <w:pStyle w:val="Prrafodelista"/>
        <w:ind w:left="1440"/>
        <w:rPr>
          <w:sz w:val="16"/>
          <w:szCs w:val="16"/>
        </w:rPr>
      </w:pPr>
      <w:r>
        <w:rPr>
          <w:sz w:val="16"/>
          <w:szCs w:val="16"/>
        </w:rPr>
        <w:t xml:space="preserve">        </w:t>
      </w:r>
      <w:r w:rsidRPr="00AC4C9C">
        <w:rPr>
          <w:sz w:val="16"/>
          <w:szCs w:val="16"/>
        </w:rPr>
        <w:t>&lt;position&gt;bottom&lt;/position&gt;</w:t>
      </w:r>
    </w:p>
    <w:p w14:paraId="073D9A4F" w14:textId="77777777" w:rsidR="00AC4C9C" w:rsidRPr="00AC4C9C" w:rsidRDefault="00AC4C9C" w:rsidP="00AC4C9C">
      <w:pPr>
        <w:pStyle w:val="Prrafodelista"/>
        <w:ind w:left="1440"/>
        <w:rPr>
          <w:b/>
          <w:sz w:val="16"/>
          <w:szCs w:val="16"/>
        </w:rPr>
      </w:pPr>
      <w:r w:rsidRPr="00AC4C9C">
        <w:rPr>
          <w:sz w:val="16"/>
          <w:szCs w:val="16"/>
        </w:rPr>
        <w:t xml:space="preserve">   </w:t>
      </w:r>
      <w:r w:rsidRPr="00AC4C9C">
        <w:rPr>
          <w:b/>
          <w:sz w:val="16"/>
          <w:szCs w:val="16"/>
        </w:rPr>
        <w:t>&lt;/positions&gt;</w:t>
      </w:r>
    </w:p>
    <w:p w14:paraId="61558C22" w14:textId="77777777" w:rsidR="00AC4C9C" w:rsidRPr="00AC4C9C" w:rsidRDefault="00AC4C9C" w:rsidP="00AC4C9C">
      <w:pPr>
        <w:pStyle w:val="Prrafodelista"/>
        <w:ind w:left="1440"/>
        <w:rPr>
          <w:sz w:val="16"/>
          <w:szCs w:val="16"/>
        </w:rPr>
      </w:pPr>
      <w:r w:rsidRPr="00AC4C9C">
        <w:rPr>
          <w:sz w:val="16"/>
          <w:szCs w:val="16"/>
        </w:rPr>
        <w:t xml:space="preserve">   </w:t>
      </w:r>
    </w:p>
    <w:p w14:paraId="2D876D7B" w14:textId="065DB3A4" w:rsidR="0078309A" w:rsidRPr="007B56B3" w:rsidRDefault="0078309A" w:rsidP="0078309A">
      <w:pPr>
        <w:rPr>
          <w:sz w:val="16"/>
          <w:szCs w:val="16"/>
        </w:rPr>
      </w:pPr>
      <w:r w:rsidRPr="007B56B3">
        <w:rPr>
          <w:sz w:val="16"/>
          <w:szCs w:val="16"/>
        </w:rPr>
        <w:t xml:space="preserve"> </w:t>
      </w:r>
      <w:r>
        <w:rPr>
          <w:sz w:val="16"/>
          <w:szCs w:val="16"/>
        </w:rPr>
        <w:tab/>
      </w:r>
      <w:r>
        <w:rPr>
          <w:sz w:val="16"/>
          <w:szCs w:val="16"/>
        </w:rPr>
        <w:tab/>
      </w:r>
      <w:r w:rsidRPr="007B56B3">
        <w:rPr>
          <w:sz w:val="16"/>
          <w:szCs w:val="16"/>
        </w:rPr>
        <w:t xml:space="preserve">  &lt;modulos&gt;</w:t>
      </w:r>
    </w:p>
    <w:p w14:paraId="3F7FC50D" w14:textId="53C1589E" w:rsidR="0078309A" w:rsidRPr="007B56B3" w:rsidRDefault="0078309A" w:rsidP="0078309A">
      <w:pPr>
        <w:rPr>
          <w:sz w:val="16"/>
          <w:szCs w:val="16"/>
        </w:rPr>
      </w:pPr>
      <w:r w:rsidRPr="007B56B3">
        <w:rPr>
          <w:sz w:val="16"/>
          <w:szCs w:val="16"/>
        </w:rPr>
        <w:t xml:space="preserve">     </w:t>
      </w:r>
      <w:r>
        <w:rPr>
          <w:sz w:val="16"/>
          <w:szCs w:val="16"/>
        </w:rPr>
        <w:tab/>
      </w:r>
      <w:r>
        <w:rPr>
          <w:sz w:val="16"/>
          <w:szCs w:val="16"/>
        </w:rPr>
        <w:tab/>
      </w:r>
      <w:r w:rsidRPr="007B56B3">
        <w:rPr>
          <w:sz w:val="16"/>
          <w:szCs w:val="16"/>
        </w:rPr>
        <w:t xml:space="preserve"> &lt;folder&gt;</w:t>
      </w:r>
      <w:r w:rsidRPr="00B1058B">
        <w:rPr>
          <w:b/>
          <w:sz w:val="16"/>
          <w:szCs w:val="16"/>
        </w:rPr>
        <w:t>modulos</w:t>
      </w:r>
      <w:r w:rsidRPr="007B56B3">
        <w:rPr>
          <w:sz w:val="16"/>
          <w:szCs w:val="16"/>
        </w:rPr>
        <w:t>&lt;/folder&gt;</w:t>
      </w:r>
    </w:p>
    <w:p w14:paraId="23B7547F" w14:textId="77777777" w:rsidR="0078309A" w:rsidRDefault="0078309A" w:rsidP="0078309A">
      <w:pPr>
        <w:ind w:left="720" w:firstLine="720"/>
        <w:rPr>
          <w:sz w:val="16"/>
          <w:szCs w:val="16"/>
        </w:rPr>
      </w:pPr>
      <w:r w:rsidRPr="007B56B3">
        <w:rPr>
          <w:sz w:val="16"/>
          <w:szCs w:val="16"/>
        </w:rPr>
        <w:t>&lt;/modulos&gt;</w:t>
      </w:r>
    </w:p>
    <w:p w14:paraId="4B315EA2" w14:textId="77777777" w:rsidR="0078309A" w:rsidRDefault="0078309A" w:rsidP="0078309A">
      <w:pPr>
        <w:rPr>
          <w:sz w:val="16"/>
          <w:szCs w:val="16"/>
        </w:rPr>
      </w:pPr>
    </w:p>
    <w:p w14:paraId="4008462B" w14:textId="77777777" w:rsidR="0078309A" w:rsidRPr="007B56B3" w:rsidRDefault="0078309A" w:rsidP="0078309A">
      <w:pPr>
        <w:ind w:left="720" w:firstLine="720"/>
        <w:rPr>
          <w:sz w:val="16"/>
          <w:szCs w:val="16"/>
        </w:rPr>
      </w:pPr>
      <w:r w:rsidRPr="007B56B3">
        <w:rPr>
          <w:sz w:val="16"/>
          <w:szCs w:val="16"/>
        </w:rPr>
        <w:t xml:space="preserve">   &lt;</w:t>
      </w:r>
      <w:r>
        <w:rPr>
          <w:sz w:val="16"/>
          <w:szCs w:val="16"/>
        </w:rPr>
        <w:t>componentes</w:t>
      </w:r>
      <w:r w:rsidRPr="007B56B3">
        <w:rPr>
          <w:sz w:val="16"/>
          <w:szCs w:val="16"/>
        </w:rPr>
        <w:t>&gt;</w:t>
      </w:r>
    </w:p>
    <w:p w14:paraId="1878A6E1" w14:textId="3B718E86" w:rsidR="0078309A" w:rsidRPr="007B56B3" w:rsidRDefault="0078309A" w:rsidP="0078309A">
      <w:pPr>
        <w:rPr>
          <w:sz w:val="16"/>
          <w:szCs w:val="16"/>
        </w:rPr>
      </w:pPr>
      <w:r w:rsidRPr="007B56B3">
        <w:rPr>
          <w:sz w:val="16"/>
          <w:szCs w:val="16"/>
        </w:rPr>
        <w:t xml:space="preserve">      </w:t>
      </w:r>
      <w:r>
        <w:rPr>
          <w:sz w:val="16"/>
          <w:szCs w:val="16"/>
        </w:rPr>
        <w:tab/>
      </w:r>
      <w:r>
        <w:rPr>
          <w:sz w:val="16"/>
          <w:szCs w:val="16"/>
        </w:rPr>
        <w:tab/>
      </w:r>
      <w:r w:rsidRPr="007B56B3">
        <w:rPr>
          <w:sz w:val="16"/>
          <w:szCs w:val="16"/>
        </w:rPr>
        <w:t>&lt;folder&gt;</w:t>
      </w:r>
      <w:r>
        <w:rPr>
          <w:b/>
          <w:sz w:val="16"/>
          <w:szCs w:val="16"/>
        </w:rPr>
        <w:t>componentes</w:t>
      </w:r>
      <w:r w:rsidRPr="007B56B3">
        <w:rPr>
          <w:sz w:val="16"/>
          <w:szCs w:val="16"/>
        </w:rPr>
        <w:t>&lt;/folder&gt;</w:t>
      </w:r>
    </w:p>
    <w:p w14:paraId="67A6D59C" w14:textId="77777777" w:rsidR="0078309A" w:rsidRPr="007B56B3" w:rsidRDefault="0078309A" w:rsidP="0078309A">
      <w:pPr>
        <w:ind w:left="720" w:firstLine="720"/>
        <w:rPr>
          <w:sz w:val="16"/>
          <w:szCs w:val="16"/>
        </w:rPr>
      </w:pPr>
      <w:r w:rsidRPr="007B56B3">
        <w:rPr>
          <w:sz w:val="16"/>
          <w:szCs w:val="16"/>
        </w:rPr>
        <w:t>&lt;/</w:t>
      </w:r>
      <w:r>
        <w:rPr>
          <w:sz w:val="16"/>
          <w:szCs w:val="16"/>
        </w:rPr>
        <w:t>componentes</w:t>
      </w:r>
      <w:r w:rsidRPr="007B56B3">
        <w:rPr>
          <w:sz w:val="16"/>
          <w:szCs w:val="16"/>
        </w:rPr>
        <w:t>&gt;</w:t>
      </w:r>
    </w:p>
    <w:p w14:paraId="5407FC08" w14:textId="77777777" w:rsidR="00AC4C9C" w:rsidRPr="00AC4C9C" w:rsidRDefault="00AC4C9C" w:rsidP="00AC4C9C">
      <w:pPr>
        <w:pStyle w:val="Prrafodelista"/>
        <w:ind w:left="1440"/>
        <w:rPr>
          <w:sz w:val="16"/>
          <w:szCs w:val="16"/>
        </w:rPr>
      </w:pPr>
      <w:r w:rsidRPr="00AC4C9C">
        <w:rPr>
          <w:sz w:val="16"/>
          <w:szCs w:val="16"/>
        </w:rPr>
        <w:tab/>
        <w:t xml:space="preserve"> </w:t>
      </w:r>
    </w:p>
    <w:p w14:paraId="515CA1BC" w14:textId="77777777" w:rsidR="00AC4C9C" w:rsidRPr="00AC4C9C" w:rsidRDefault="00AC4C9C" w:rsidP="00AC4C9C">
      <w:pPr>
        <w:pStyle w:val="Prrafodelista"/>
        <w:ind w:left="1440"/>
        <w:rPr>
          <w:sz w:val="16"/>
          <w:szCs w:val="16"/>
        </w:rPr>
      </w:pPr>
      <w:r w:rsidRPr="00AC4C9C">
        <w:rPr>
          <w:sz w:val="16"/>
          <w:szCs w:val="16"/>
        </w:rPr>
        <w:t>&lt;config&gt;</w:t>
      </w:r>
    </w:p>
    <w:p w14:paraId="69B5998A" w14:textId="77777777" w:rsidR="00AC4C9C" w:rsidRPr="00AC4C9C" w:rsidRDefault="00AC4C9C" w:rsidP="00AC4C9C">
      <w:pPr>
        <w:pStyle w:val="Prrafodelista"/>
        <w:ind w:left="1440"/>
        <w:rPr>
          <w:sz w:val="16"/>
          <w:szCs w:val="16"/>
        </w:rPr>
      </w:pPr>
      <w:r w:rsidRPr="00AC4C9C">
        <w:rPr>
          <w:sz w:val="16"/>
          <w:szCs w:val="16"/>
        </w:rPr>
        <w:t>&lt;/config&gt;</w:t>
      </w:r>
    </w:p>
    <w:p w14:paraId="3CBB1F9C" w14:textId="76D020B7" w:rsidR="00AC4C9C" w:rsidRDefault="00AC4C9C" w:rsidP="00AC4C9C">
      <w:pPr>
        <w:pStyle w:val="Prrafodelista"/>
        <w:ind w:left="1440"/>
        <w:rPr>
          <w:sz w:val="16"/>
          <w:szCs w:val="16"/>
        </w:rPr>
      </w:pPr>
      <w:r w:rsidRPr="00AC4C9C">
        <w:rPr>
          <w:sz w:val="16"/>
          <w:szCs w:val="16"/>
        </w:rPr>
        <w:t>&lt;/extension&gt;</w:t>
      </w:r>
    </w:p>
    <w:p w14:paraId="5568E02D" w14:textId="77777777" w:rsidR="00AC4C9C" w:rsidRPr="00AC4C9C" w:rsidRDefault="00AC4C9C" w:rsidP="00AC4C9C">
      <w:pPr>
        <w:pStyle w:val="Prrafodelista"/>
        <w:ind w:left="1440"/>
        <w:rPr>
          <w:sz w:val="16"/>
          <w:szCs w:val="16"/>
        </w:rPr>
      </w:pPr>
    </w:p>
    <w:p w14:paraId="238217C5" w14:textId="76D020B7" w:rsidR="00D45635" w:rsidRPr="00BE6861" w:rsidRDefault="00D45635" w:rsidP="003B5D0F">
      <w:pPr>
        <w:pStyle w:val="Prrafodelista"/>
        <w:numPr>
          <w:ilvl w:val="2"/>
          <w:numId w:val="30"/>
        </w:numPr>
        <w:rPr>
          <w:sz w:val="20"/>
        </w:rPr>
      </w:pPr>
      <w:r w:rsidRPr="00BE6861">
        <w:rPr>
          <w:sz w:val="20"/>
        </w:rPr>
        <w:t>Explicación de todos los campos.</w:t>
      </w:r>
    </w:p>
    <w:p w14:paraId="5B676174" w14:textId="197D1022" w:rsidR="00AC4C9C" w:rsidRPr="00BE6861" w:rsidRDefault="00AC4C9C" w:rsidP="003B5D0F">
      <w:pPr>
        <w:pStyle w:val="Prrafodelista"/>
        <w:numPr>
          <w:ilvl w:val="3"/>
          <w:numId w:val="30"/>
        </w:numPr>
        <w:rPr>
          <w:sz w:val="20"/>
        </w:rPr>
      </w:pPr>
      <w:r w:rsidRPr="00BE6861">
        <w:rPr>
          <w:b/>
          <w:sz w:val="20"/>
        </w:rPr>
        <w:t>Name</w:t>
      </w:r>
      <w:r w:rsidRPr="00BE6861">
        <w:rPr>
          <w:sz w:val="20"/>
        </w:rPr>
        <w:t>. Nombre de la plantilla</w:t>
      </w:r>
    </w:p>
    <w:p w14:paraId="4EF9C9FE" w14:textId="73FC35DD" w:rsidR="00AC4C9C" w:rsidRPr="00BE6861" w:rsidRDefault="00AC4C9C" w:rsidP="003B5D0F">
      <w:pPr>
        <w:pStyle w:val="Prrafodelista"/>
        <w:numPr>
          <w:ilvl w:val="3"/>
          <w:numId w:val="30"/>
        </w:numPr>
        <w:rPr>
          <w:sz w:val="20"/>
        </w:rPr>
      </w:pPr>
      <w:r w:rsidRPr="00BE6861">
        <w:rPr>
          <w:b/>
          <w:sz w:val="20"/>
        </w:rPr>
        <w:t>Ref</w:t>
      </w:r>
      <w:r w:rsidRPr="00BE6861">
        <w:rPr>
          <w:sz w:val="20"/>
        </w:rPr>
        <w:t>, referencia de la plantilla</w:t>
      </w:r>
    </w:p>
    <w:p w14:paraId="4ABDF210" w14:textId="550FEFA7" w:rsidR="00AC4C9C" w:rsidRPr="00BE6861" w:rsidRDefault="00AC4C9C" w:rsidP="003B5D0F">
      <w:pPr>
        <w:pStyle w:val="Prrafodelista"/>
        <w:numPr>
          <w:ilvl w:val="3"/>
          <w:numId w:val="30"/>
        </w:numPr>
        <w:rPr>
          <w:sz w:val="20"/>
        </w:rPr>
      </w:pPr>
      <w:r w:rsidRPr="00BE6861">
        <w:rPr>
          <w:b/>
          <w:sz w:val="20"/>
        </w:rPr>
        <w:t>Versión</w:t>
      </w:r>
      <w:r w:rsidRPr="00BE6861">
        <w:rPr>
          <w:sz w:val="20"/>
        </w:rPr>
        <w:t>, definimos la versión.</w:t>
      </w:r>
    </w:p>
    <w:p w14:paraId="545B7E7A" w14:textId="01684DCB" w:rsidR="00AC4C9C" w:rsidRPr="00BE6861" w:rsidRDefault="00AC4C9C" w:rsidP="003B5D0F">
      <w:pPr>
        <w:pStyle w:val="Prrafodelista"/>
        <w:numPr>
          <w:ilvl w:val="3"/>
          <w:numId w:val="30"/>
        </w:numPr>
        <w:rPr>
          <w:sz w:val="20"/>
        </w:rPr>
      </w:pPr>
      <w:r w:rsidRPr="00BE6861">
        <w:rPr>
          <w:b/>
          <w:sz w:val="20"/>
        </w:rPr>
        <w:t>Category</w:t>
      </w:r>
      <w:r w:rsidRPr="00BE6861">
        <w:rPr>
          <w:sz w:val="20"/>
        </w:rPr>
        <w:t>, categoría para clasificar la plantilla en repositorio de plantilla.</w:t>
      </w:r>
    </w:p>
    <w:p w14:paraId="7C7720AD" w14:textId="52D008E0" w:rsidR="00AC4C9C" w:rsidRPr="00BE6861" w:rsidRDefault="00AC4C9C" w:rsidP="003B5D0F">
      <w:pPr>
        <w:pStyle w:val="Prrafodelista"/>
        <w:numPr>
          <w:ilvl w:val="3"/>
          <w:numId w:val="30"/>
        </w:numPr>
        <w:rPr>
          <w:sz w:val="20"/>
        </w:rPr>
      </w:pPr>
      <w:r w:rsidRPr="00BE6861">
        <w:rPr>
          <w:b/>
          <w:sz w:val="20"/>
        </w:rPr>
        <w:t>Lang</w:t>
      </w:r>
      <w:r w:rsidRPr="00BE6861">
        <w:rPr>
          <w:sz w:val="20"/>
        </w:rPr>
        <w:t>, el idioma.</w:t>
      </w:r>
    </w:p>
    <w:p w14:paraId="0F7D3E69" w14:textId="7AC70469" w:rsidR="00AC4C9C" w:rsidRPr="00BE6861" w:rsidRDefault="00AC4C9C" w:rsidP="003B5D0F">
      <w:pPr>
        <w:pStyle w:val="Prrafodelista"/>
        <w:numPr>
          <w:ilvl w:val="3"/>
          <w:numId w:val="30"/>
        </w:numPr>
        <w:rPr>
          <w:sz w:val="20"/>
        </w:rPr>
      </w:pPr>
      <w:r w:rsidRPr="00BE6861">
        <w:rPr>
          <w:b/>
          <w:sz w:val="20"/>
        </w:rPr>
        <w:t>creationDate</w:t>
      </w:r>
      <w:r w:rsidRPr="00BE6861">
        <w:rPr>
          <w:sz w:val="20"/>
        </w:rPr>
        <w:t>, la fecha de creación.</w:t>
      </w:r>
    </w:p>
    <w:p w14:paraId="21CAC3D2" w14:textId="02FECAB4" w:rsidR="00AC4C9C" w:rsidRPr="00BE6861" w:rsidRDefault="00AC4C9C" w:rsidP="003B5D0F">
      <w:pPr>
        <w:pStyle w:val="Prrafodelista"/>
        <w:numPr>
          <w:ilvl w:val="3"/>
          <w:numId w:val="30"/>
        </w:numPr>
        <w:rPr>
          <w:sz w:val="20"/>
        </w:rPr>
      </w:pPr>
      <w:r w:rsidRPr="00BE6861">
        <w:rPr>
          <w:b/>
          <w:sz w:val="20"/>
        </w:rPr>
        <w:t>Aut</w:t>
      </w:r>
      <w:r w:rsidR="00BE6861">
        <w:rPr>
          <w:b/>
          <w:sz w:val="20"/>
        </w:rPr>
        <w:t>h</w:t>
      </w:r>
      <w:r w:rsidRPr="00BE6861">
        <w:rPr>
          <w:b/>
          <w:sz w:val="20"/>
        </w:rPr>
        <w:t>or</w:t>
      </w:r>
      <w:r w:rsidRPr="00BE6861">
        <w:rPr>
          <w:sz w:val="20"/>
        </w:rPr>
        <w:t>, el Autor de la plantilla.</w:t>
      </w:r>
    </w:p>
    <w:p w14:paraId="0F20F0A9" w14:textId="03B317DD" w:rsidR="00AC4C9C" w:rsidRPr="00BE6861" w:rsidRDefault="00DF5DC0" w:rsidP="003B5D0F">
      <w:pPr>
        <w:pStyle w:val="Prrafodelista"/>
        <w:numPr>
          <w:ilvl w:val="3"/>
          <w:numId w:val="30"/>
        </w:numPr>
        <w:rPr>
          <w:sz w:val="20"/>
        </w:rPr>
      </w:pPr>
      <w:r w:rsidRPr="00BE6861">
        <w:rPr>
          <w:b/>
          <w:sz w:val="20"/>
        </w:rPr>
        <w:t>A</w:t>
      </w:r>
      <w:r w:rsidR="00AC4C9C" w:rsidRPr="00BE6861">
        <w:rPr>
          <w:b/>
          <w:sz w:val="20"/>
        </w:rPr>
        <w:t>ut</w:t>
      </w:r>
      <w:r w:rsidR="00BE6861" w:rsidRPr="00BE6861">
        <w:rPr>
          <w:b/>
          <w:sz w:val="20"/>
        </w:rPr>
        <w:t>h</w:t>
      </w:r>
      <w:r w:rsidR="00AC4C9C" w:rsidRPr="00BE6861">
        <w:rPr>
          <w:b/>
          <w:sz w:val="20"/>
        </w:rPr>
        <w:t>ormail</w:t>
      </w:r>
      <w:r w:rsidRPr="00BE6861">
        <w:rPr>
          <w:sz w:val="20"/>
        </w:rPr>
        <w:t>, email del autor</w:t>
      </w:r>
    </w:p>
    <w:p w14:paraId="183AB9D8" w14:textId="726A15E7" w:rsidR="00DF5DC0" w:rsidRPr="00BE6861" w:rsidRDefault="00DF5DC0" w:rsidP="003B5D0F">
      <w:pPr>
        <w:pStyle w:val="Prrafodelista"/>
        <w:numPr>
          <w:ilvl w:val="3"/>
          <w:numId w:val="30"/>
        </w:numPr>
        <w:rPr>
          <w:b/>
          <w:sz w:val="20"/>
        </w:rPr>
      </w:pPr>
      <w:r w:rsidRPr="00BE6861">
        <w:rPr>
          <w:b/>
          <w:sz w:val="20"/>
        </w:rPr>
        <w:t>Copyright</w:t>
      </w:r>
    </w:p>
    <w:p w14:paraId="11D22E95" w14:textId="5A8CC8D3" w:rsidR="00DF5DC0" w:rsidRPr="00BE6861" w:rsidRDefault="00DF5DC0" w:rsidP="003B5D0F">
      <w:pPr>
        <w:pStyle w:val="Prrafodelista"/>
        <w:numPr>
          <w:ilvl w:val="3"/>
          <w:numId w:val="30"/>
        </w:numPr>
        <w:rPr>
          <w:sz w:val="20"/>
        </w:rPr>
      </w:pPr>
      <w:r w:rsidRPr="00BE6861">
        <w:rPr>
          <w:b/>
          <w:sz w:val="20"/>
        </w:rPr>
        <w:t>Description</w:t>
      </w:r>
      <w:r w:rsidRPr="00BE6861">
        <w:rPr>
          <w:sz w:val="20"/>
        </w:rPr>
        <w:t>,</w:t>
      </w:r>
    </w:p>
    <w:p w14:paraId="6AD723FE" w14:textId="2DA1F877" w:rsidR="00DF5DC0" w:rsidRPr="00BE6861" w:rsidRDefault="00DF5DC0" w:rsidP="003B5D0F">
      <w:pPr>
        <w:pStyle w:val="Prrafodelista"/>
        <w:numPr>
          <w:ilvl w:val="3"/>
          <w:numId w:val="30"/>
        </w:numPr>
        <w:rPr>
          <w:sz w:val="20"/>
        </w:rPr>
      </w:pPr>
      <w:r w:rsidRPr="00BE6861">
        <w:rPr>
          <w:b/>
          <w:sz w:val="20"/>
        </w:rPr>
        <w:t>Filecomun</w:t>
      </w:r>
      <w:r w:rsidRPr="00BE6861">
        <w:rPr>
          <w:sz w:val="20"/>
        </w:rPr>
        <w:t>, fichero html por defecto para la visualización de los contenidos.</w:t>
      </w:r>
    </w:p>
    <w:p w14:paraId="399ADAD9" w14:textId="77777777" w:rsidR="00DF5DC0" w:rsidRPr="00BE6861" w:rsidRDefault="00DF5DC0" w:rsidP="00DF5DC0">
      <w:pPr>
        <w:pStyle w:val="Prrafodelista"/>
        <w:ind w:left="2880"/>
        <w:rPr>
          <w:sz w:val="20"/>
        </w:rPr>
      </w:pPr>
    </w:p>
    <w:p w14:paraId="46E55DBE" w14:textId="310D48D1" w:rsidR="00D45635" w:rsidRPr="00BE6861" w:rsidRDefault="00D45635" w:rsidP="003B5D0F">
      <w:pPr>
        <w:pStyle w:val="Prrafodelista"/>
        <w:numPr>
          <w:ilvl w:val="2"/>
          <w:numId w:val="30"/>
        </w:numPr>
        <w:rPr>
          <w:sz w:val="20"/>
        </w:rPr>
      </w:pPr>
      <w:r w:rsidRPr="00BE6861">
        <w:rPr>
          <w:sz w:val="20"/>
        </w:rPr>
        <w:t>Files</w:t>
      </w:r>
    </w:p>
    <w:p w14:paraId="3B86187B" w14:textId="67DE6F79" w:rsidR="00AC4C9C" w:rsidRPr="00BE6861" w:rsidRDefault="00AC4C9C" w:rsidP="00BE6861">
      <w:pPr>
        <w:ind w:left="2340"/>
        <w:rPr>
          <w:sz w:val="20"/>
        </w:rPr>
      </w:pPr>
      <w:r w:rsidRPr="00BE6861">
        <w:rPr>
          <w:sz w:val="20"/>
        </w:rPr>
        <w:t>Ficheros y carpetas que se importaran en el proceso de instalación.</w:t>
      </w:r>
    </w:p>
    <w:p w14:paraId="35292C26" w14:textId="77777777" w:rsidR="00CE07E1" w:rsidRPr="00BE6861" w:rsidRDefault="00CE07E1" w:rsidP="00BE6861">
      <w:pPr>
        <w:pStyle w:val="Prrafodelista"/>
        <w:ind w:left="2340"/>
        <w:rPr>
          <w:sz w:val="20"/>
        </w:rPr>
      </w:pPr>
    </w:p>
    <w:p w14:paraId="1C8FEA9F" w14:textId="0632C860" w:rsidR="00AC4C9C" w:rsidRPr="00BE6861" w:rsidRDefault="00D45635" w:rsidP="003B5D0F">
      <w:pPr>
        <w:pStyle w:val="Prrafodelista"/>
        <w:numPr>
          <w:ilvl w:val="2"/>
          <w:numId w:val="30"/>
        </w:numPr>
        <w:rPr>
          <w:sz w:val="20"/>
        </w:rPr>
      </w:pPr>
      <w:r w:rsidRPr="00BE6861">
        <w:rPr>
          <w:sz w:val="20"/>
        </w:rPr>
        <w:t>Positions</w:t>
      </w:r>
    </w:p>
    <w:p w14:paraId="684A13B1" w14:textId="38157839" w:rsidR="00D45635" w:rsidRPr="00BE6861" w:rsidRDefault="00E56E70" w:rsidP="00BE6861">
      <w:pPr>
        <w:pStyle w:val="Prrafodelista"/>
        <w:ind w:left="2340"/>
        <w:rPr>
          <w:sz w:val="20"/>
        </w:rPr>
      </w:pPr>
      <w:r w:rsidRPr="00BE6861">
        <w:rPr>
          <w:sz w:val="20"/>
        </w:rPr>
        <w:t xml:space="preserve"> S</w:t>
      </w:r>
      <w:r w:rsidR="00AC4C9C" w:rsidRPr="00BE6861">
        <w:rPr>
          <w:sz w:val="20"/>
        </w:rPr>
        <w:t>e definen las posiciones de la plantilla</w:t>
      </w:r>
    </w:p>
    <w:p w14:paraId="078F7F8E" w14:textId="77777777" w:rsidR="00CE07E1" w:rsidRPr="00BE6861" w:rsidRDefault="00CE07E1" w:rsidP="00BE6861">
      <w:pPr>
        <w:pStyle w:val="Prrafodelista"/>
        <w:ind w:left="2340"/>
        <w:rPr>
          <w:sz w:val="20"/>
        </w:rPr>
      </w:pPr>
    </w:p>
    <w:p w14:paraId="65AF45E7" w14:textId="020F0F7A" w:rsidR="00D45635" w:rsidRPr="00BE6861" w:rsidRDefault="00E56E70" w:rsidP="003B5D0F">
      <w:pPr>
        <w:pStyle w:val="Prrafodelista"/>
        <w:numPr>
          <w:ilvl w:val="2"/>
          <w:numId w:val="30"/>
        </w:numPr>
        <w:rPr>
          <w:sz w:val="20"/>
        </w:rPr>
      </w:pPr>
      <w:r w:rsidRPr="00BE6861">
        <w:rPr>
          <w:sz w:val="20"/>
        </w:rPr>
        <w:t>M</w:t>
      </w:r>
      <w:r w:rsidR="00AC4C9C" w:rsidRPr="00BE6861">
        <w:rPr>
          <w:sz w:val="20"/>
        </w:rPr>
        <w:t>ódulos</w:t>
      </w:r>
    </w:p>
    <w:p w14:paraId="7D45E611" w14:textId="3418EE98" w:rsidR="00AC4C9C" w:rsidRPr="00BE6861" w:rsidRDefault="00AC4C9C" w:rsidP="00BE6861">
      <w:pPr>
        <w:pStyle w:val="Prrafodelista"/>
        <w:ind w:left="2340"/>
        <w:rPr>
          <w:sz w:val="20"/>
        </w:rPr>
      </w:pPr>
      <w:r w:rsidRPr="00BE6861">
        <w:rPr>
          <w:sz w:val="20"/>
        </w:rPr>
        <w:t>Podemos definir los módulos desde la misma plantilla</w:t>
      </w:r>
    </w:p>
    <w:p w14:paraId="0F0546D5" w14:textId="77777777" w:rsidR="00CE07E1" w:rsidRPr="00BE6861" w:rsidRDefault="00CE07E1" w:rsidP="00CE07E1">
      <w:pPr>
        <w:rPr>
          <w:sz w:val="20"/>
        </w:rPr>
      </w:pPr>
    </w:p>
    <w:p w14:paraId="0A1A4BE1" w14:textId="1EE30982" w:rsidR="004014E3" w:rsidRPr="00BE6861" w:rsidRDefault="004014E3" w:rsidP="003B5D0F">
      <w:pPr>
        <w:pStyle w:val="Prrafodelista"/>
        <w:numPr>
          <w:ilvl w:val="2"/>
          <w:numId w:val="30"/>
        </w:numPr>
        <w:rPr>
          <w:sz w:val="20"/>
        </w:rPr>
      </w:pPr>
      <w:r w:rsidRPr="00BE6861">
        <w:rPr>
          <w:sz w:val="20"/>
        </w:rPr>
        <w:t>Diseño de módulos en plantilla.</w:t>
      </w:r>
    </w:p>
    <w:p w14:paraId="5356DC5F" w14:textId="77777777" w:rsidR="00D27C83" w:rsidRPr="00D27C83" w:rsidRDefault="00D27C83" w:rsidP="00D27C83">
      <w:pPr>
        <w:ind w:left="360"/>
        <w:rPr>
          <w:b/>
          <w:sz w:val="16"/>
          <w:szCs w:val="16"/>
        </w:rPr>
      </w:pPr>
      <w:r w:rsidRPr="00D27C83">
        <w:rPr>
          <w:b/>
          <w:sz w:val="16"/>
          <w:szCs w:val="16"/>
        </w:rPr>
        <w:t>Diseño de módulos en fichero:</w:t>
      </w:r>
    </w:p>
    <w:p w14:paraId="46510CD7" w14:textId="77777777" w:rsidR="00D27C83" w:rsidRPr="00D27C83" w:rsidRDefault="00D27C83" w:rsidP="00D27C83">
      <w:pPr>
        <w:ind w:left="360"/>
        <w:rPr>
          <w:sz w:val="16"/>
          <w:szCs w:val="16"/>
        </w:rPr>
      </w:pPr>
    </w:p>
    <w:p w14:paraId="2E667643" w14:textId="77777777" w:rsidR="00D27C83" w:rsidRDefault="00D27C83" w:rsidP="00D27C83">
      <w:pPr>
        <w:ind w:left="360"/>
        <w:rPr>
          <w:sz w:val="16"/>
          <w:szCs w:val="16"/>
        </w:rPr>
      </w:pPr>
      <w:r w:rsidRPr="00D27C83">
        <w:rPr>
          <w:sz w:val="16"/>
          <w:szCs w:val="16"/>
        </w:rPr>
        <w:t xml:space="preserve">Existen diferentes tipos de módulos, </w:t>
      </w:r>
      <w:r w:rsidRPr="00D27C83">
        <w:rPr>
          <w:b/>
          <w:sz w:val="16"/>
          <w:szCs w:val="16"/>
        </w:rPr>
        <w:t>html</w:t>
      </w:r>
      <w:r w:rsidRPr="00D27C83">
        <w:rPr>
          <w:sz w:val="16"/>
          <w:szCs w:val="16"/>
        </w:rPr>
        <w:t xml:space="preserve">, </w:t>
      </w:r>
      <w:r w:rsidRPr="00D27C83">
        <w:rPr>
          <w:b/>
          <w:sz w:val="16"/>
          <w:szCs w:val="16"/>
        </w:rPr>
        <w:t>menú</w:t>
      </w:r>
      <w:r w:rsidRPr="00D27C83">
        <w:rPr>
          <w:sz w:val="16"/>
          <w:szCs w:val="16"/>
        </w:rPr>
        <w:t xml:space="preserve">, </w:t>
      </w:r>
      <w:r w:rsidRPr="00D27C83">
        <w:rPr>
          <w:b/>
          <w:sz w:val="16"/>
          <w:szCs w:val="16"/>
        </w:rPr>
        <w:t>Destacados</w:t>
      </w:r>
      <w:r w:rsidRPr="00D27C83">
        <w:rPr>
          <w:sz w:val="16"/>
          <w:szCs w:val="16"/>
        </w:rPr>
        <w:t xml:space="preserve">, </w:t>
      </w:r>
      <w:r w:rsidRPr="00D27C83">
        <w:rPr>
          <w:b/>
          <w:sz w:val="16"/>
          <w:szCs w:val="16"/>
        </w:rPr>
        <w:t>Fiestas y Eventos</w:t>
      </w:r>
      <w:r w:rsidRPr="00D27C83">
        <w:rPr>
          <w:sz w:val="16"/>
          <w:szCs w:val="16"/>
        </w:rPr>
        <w:t xml:space="preserve">, </w:t>
      </w:r>
      <w:r w:rsidRPr="00D27C83">
        <w:rPr>
          <w:b/>
          <w:sz w:val="16"/>
          <w:szCs w:val="16"/>
        </w:rPr>
        <w:t>Documentos de Información</w:t>
      </w:r>
      <w:r w:rsidRPr="00D27C83">
        <w:rPr>
          <w:sz w:val="16"/>
          <w:szCs w:val="16"/>
        </w:rPr>
        <w:t xml:space="preserve">, </w:t>
      </w:r>
      <w:r w:rsidRPr="00D27C83">
        <w:rPr>
          <w:b/>
          <w:sz w:val="16"/>
          <w:szCs w:val="16"/>
        </w:rPr>
        <w:t>teletipo</w:t>
      </w:r>
      <w:r w:rsidRPr="00D27C83">
        <w:rPr>
          <w:sz w:val="16"/>
          <w:szCs w:val="16"/>
        </w:rPr>
        <w:t xml:space="preserve"> y </w:t>
      </w:r>
      <w:r w:rsidRPr="00D27C83">
        <w:rPr>
          <w:b/>
          <w:sz w:val="16"/>
          <w:szCs w:val="16"/>
        </w:rPr>
        <w:t>tablón de anuncios</w:t>
      </w:r>
      <w:r w:rsidRPr="00D27C83">
        <w:rPr>
          <w:sz w:val="16"/>
          <w:szCs w:val="16"/>
        </w:rPr>
        <w:t>.</w:t>
      </w:r>
    </w:p>
    <w:p w14:paraId="2BD13E0D" w14:textId="77777777" w:rsidR="004F2328" w:rsidRDefault="004F2328" w:rsidP="00D27C83">
      <w:pPr>
        <w:ind w:left="360"/>
        <w:rPr>
          <w:sz w:val="16"/>
          <w:szCs w:val="16"/>
        </w:rPr>
      </w:pPr>
    </w:p>
    <w:p w14:paraId="15465423" w14:textId="0310E09A" w:rsidR="004F2328" w:rsidRDefault="004F2328" w:rsidP="00D27C83">
      <w:pPr>
        <w:ind w:left="360"/>
        <w:rPr>
          <w:sz w:val="16"/>
          <w:szCs w:val="16"/>
        </w:rPr>
      </w:pPr>
      <w:r>
        <w:rPr>
          <w:sz w:val="16"/>
          <w:szCs w:val="16"/>
        </w:rPr>
        <w:t xml:space="preserve">Atributos permitidos en clase [html, menu, fiestas, noticias, destacados, </w:t>
      </w:r>
      <w:r w:rsidR="002040B7">
        <w:rPr>
          <w:sz w:val="16"/>
          <w:szCs w:val="16"/>
        </w:rPr>
        <w:t>informacio</w:t>
      </w:r>
      <w:r>
        <w:rPr>
          <w:sz w:val="16"/>
          <w:szCs w:val="16"/>
        </w:rPr>
        <w:t>n, iae,  bop,  enlaces,</w:t>
      </w:r>
      <w:r w:rsidR="002040B7">
        <w:rPr>
          <w:sz w:val="16"/>
          <w:szCs w:val="16"/>
        </w:rPr>
        <w:t xml:space="preserve">  tablon</w:t>
      </w:r>
      <w:r>
        <w:rPr>
          <w:sz w:val="16"/>
          <w:szCs w:val="16"/>
        </w:rPr>
        <w:t xml:space="preserve"> ] </w:t>
      </w:r>
    </w:p>
    <w:p w14:paraId="39851EBB" w14:textId="4C61FE37" w:rsidR="002040B7" w:rsidRDefault="002040B7" w:rsidP="00D27C83">
      <w:pPr>
        <w:ind w:left="360"/>
        <w:rPr>
          <w:sz w:val="16"/>
          <w:szCs w:val="16"/>
        </w:rPr>
      </w:pPr>
      <w:r>
        <w:rPr>
          <w:sz w:val="16"/>
          <w:szCs w:val="16"/>
        </w:rPr>
        <w:t>Estado [0,1] no publicado y publicado respectivamente.</w:t>
      </w:r>
    </w:p>
    <w:p w14:paraId="42F8BAE9" w14:textId="77777777" w:rsidR="002040B7" w:rsidRPr="00D27C83" w:rsidRDefault="002040B7" w:rsidP="00D27C83">
      <w:pPr>
        <w:ind w:left="360"/>
        <w:rPr>
          <w:sz w:val="16"/>
          <w:szCs w:val="16"/>
        </w:rPr>
      </w:pPr>
    </w:p>
    <w:p w14:paraId="2BD3C03B" w14:textId="77777777" w:rsidR="00D27C83" w:rsidRPr="00D27C83" w:rsidRDefault="00D27C83" w:rsidP="00D27C83">
      <w:pPr>
        <w:ind w:left="360"/>
        <w:rPr>
          <w:sz w:val="16"/>
          <w:szCs w:val="16"/>
        </w:rPr>
      </w:pPr>
    </w:p>
    <w:p w14:paraId="758273BE" w14:textId="77777777" w:rsidR="00D27C83" w:rsidRPr="00D27C83" w:rsidRDefault="00D27C83" w:rsidP="00D27C83">
      <w:pPr>
        <w:ind w:left="360"/>
        <w:rPr>
          <w:sz w:val="16"/>
          <w:szCs w:val="16"/>
        </w:rPr>
      </w:pPr>
      <w:r w:rsidRPr="00D27C83">
        <w:rPr>
          <w:sz w:val="16"/>
          <w:szCs w:val="16"/>
        </w:rPr>
        <w:t xml:space="preserve">Ejemplo de un módulo de </w:t>
      </w:r>
      <w:r w:rsidRPr="00D27C83">
        <w:rPr>
          <w:b/>
          <w:sz w:val="16"/>
          <w:szCs w:val="16"/>
        </w:rPr>
        <w:t>html</w:t>
      </w:r>
      <w:r w:rsidRPr="00D27C83">
        <w:rPr>
          <w:sz w:val="16"/>
          <w:szCs w:val="16"/>
        </w:rPr>
        <w:t>, creamos un fichero denominado mod_redes.xml</w:t>
      </w:r>
    </w:p>
    <w:p w14:paraId="289F37D6" w14:textId="77777777" w:rsidR="00D27C83" w:rsidRPr="00D27C83" w:rsidRDefault="00D27C83" w:rsidP="00D27C83">
      <w:pPr>
        <w:ind w:left="360"/>
        <w:rPr>
          <w:sz w:val="16"/>
          <w:szCs w:val="16"/>
        </w:rPr>
      </w:pPr>
    </w:p>
    <w:p w14:paraId="7F2DD14C" w14:textId="77777777" w:rsidR="00D27C83" w:rsidRPr="00D27C83" w:rsidRDefault="00D27C83" w:rsidP="00D27C83">
      <w:pPr>
        <w:ind w:left="360"/>
        <w:rPr>
          <w:sz w:val="16"/>
          <w:szCs w:val="16"/>
        </w:rPr>
      </w:pPr>
      <w:r w:rsidRPr="00D27C83">
        <w:rPr>
          <w:sz w:val="16"/>
          <w:szCs w:val="16"/>
        </w:rPr>
        <w:t>&lt;?xml version="1.0" encoding="utf-8"?&gt;</w:t>
      </w:r>
    </w:p>
    <w:p w14:paraId="1BC35888" w14:textId="77777777" w:rsidR="00D27C83" w:rsidRPr="00D27C83" w:rsidRDefault="00D27C83" w:rsidP="00D27C83">
      <w:pPr>
        <w:ind w:left="360"/>
        <w:rPr>
          <w:sz w:val="16"/>
          <w:szCs w:val="16"/>
        </w:rPr>
      </w:pPr>
      <w:r w:rsidRPr="00D27C83">
        <w:rPr>
          <w:sz w:val="16"/>
          <w:szCs w:val="16"/>
        </w:rPr>
        <w:t>&lt;extension&gt;</w:t>
      </w:r>
    </w:p>
    <w:p w14:paraId="30282011" w14:textId="5B27585B" w:rsidR="00D27C83" w:rsidRPr="00D27C83" w:rsidRDefault="00D27C83" w:rsidP="00D27C83">
      <w:pPr>
        <w:ind w:left="360"/>
        <w:rPr>
          <w:sz w:val="16"/>
          <w:szCs w:val="16"/>
        </w:rPr>
      </w:pPr>
      <w:r w:rsidRPr="00D27C83">
        <w:rPr>
          <w:sz w:val="16"/>
          <w:szCs w:val="16"/>
        </w:rPr>
        <w:t>&lt;clase&gt;html&lt;/clase&gt;</w:t>
      </w:r>
    </w:p>
    <w:p w14:paraId="0E62EAAB" w14:textId="77777777" w:rsidR="00D27C83" w:rsidRPr="00D27C83" w:rsidRDefault="00D27C83" w:rsidP="00D27C83">
      <w:pPr>
        <w:ind w:left="360"/>
        <w:rPr>
          <w:sz w:val="16"/>
          <w:szCs w:val="16"/>
        </w:rPr>
      </w:pPr>
      <w:r w:rsidRPr="00D27C83">
        <w:rPr>
          <w:sz w:val="16"/>
          <w:szCs w:val="16"/>
        </w:rPr>
        <w:t xml:space="preserve">  &lt;titulo&gt;Modulos de redes sociales&lt;/titulo&gt;</w:t>
      </w:r>
    </w:p>
    <w:p w14:paraId="03D16855" w14:textId="77777777" w:rsidR="00D27C83" w:rsidRPr="00D27C83" w:rsidRDefault="00D27C83" w:rsidP="00D27C83">
      <w:pPr>
        <w:ind w:left="360"/>
        <w:rPr>
          <w:sz w:val="16"/>
          <w:szCs w:val="16"/>
        </w:rPr>
      </w:pPr>
      <w:r w:rsidRPr="00D27C83">
        <w:rPr>
          <w:sz w:val="16"/>
          <w:szCs w:val="16"/>
        </w:rPr>
        <w:t xml:space="preserve">  &lt;posicion&gt;cabecera&lt;/posicion&gt;</w:t>
      </w:r>
    </w:p>
    <w:p w14:paraId="139C3FED" w14:textId="77777777" w:rsidR="00D27C83" w:rsidRPr="00D27C83" w:rsidRDefault="00D27C83" w:rsidP="00D27C83">
      <w:pPr>
        <w:ind w:left="360"/>
        <w:rPr>
          <w:sz w:val="16"/>
          <w:szCs w:val="16"/>
        </w:rPr>
      </w:pPr>
      <w:r w:rsidRPr="00D27C83">
        <w:rPr>
          <w:sz w:val="16"/>
          <w:szCs w:val="16"/>
        </w:rPr>
        <w:t xml:space="preserve">  &lt;estado&gt;1&lt;/estado&gt;</w:t>
      </w:r>
    </w:p>
    <w:p w14:paraId="6C4D1FAB" w14:textId="77777777" w:rsidR="00D27C83" w:rsidRPr="00D27C83" w:rsidRDefault="00D27C83" w:rsidP="00D27C83">
      <w:pPr>
        <w:ind w:left="360"/>
        <w:rPr>
          <w:sz w:val="16"/>
          <w:szCs w:val="16"/>
        </w:rPr>
      </w:pPr>
      <w:r w:rsidRPr="00D27C83">
        <w:rPr>
          <w:sz w:val="16"/>
          <w:szCs w:val="16"/>
        </w:rPr>
        <w:t xml:space="preserve">  &lt;orden&gt;2&lt;/orden&gt;</w:t>
      </w:r>
    </w:p>
    <w:p w14:paraId="65C4C247" w14:textId="77777777" w:rsidR="00D27C83" w:rsidRPr="00D27C83" w:rsidRDefault="00D27C83" w:rsidP="00D27C83">
      <w:pPr>
        <w:ind w:left="360"/>
        <w:rPr>
          <w:sz w:val="16"/>
          <w:szCs w:val="16"/>
        </w:rPr>
      </w:pPr>
      <w:r w:rsidRPr="00D27C83">
        <w:rPr>
          <w:sz w:val="16"/>
          <w:szCs w:val="16"/>
        </w:rPr>
        <w:t xml:space="preserve">  &lt;lang&gt;sp&lt;/lang&gt;</w:t>
      </w:r>
    </w:p>
    <w:p w14:paraId="485E1202" w14:textId="77777777" w:rsidR="00D27C83" w:rsidRPr="00D27C83" w:rsidRDefault="00D27C83" w:rsidP="00D27C83">
      <w:pPr>
        <w:ind w:left="360"/>
        <w:rPr>
          <w:sz w:val="16"/>
          <w:szCs w:val="16"/>
        </w:rPr>
      </w:pPr>
      <w:r w:rsidRPr="00D27C83">
        <w:rPr>
          <w:sz w:val="16"/>
          <w:szCs w:val="16"/>
        </w:rPr>
        <w:t xml:space="preserve">  &lt;creationDate&gt;09/01/2014&lt;/creationDate&gt;</w:t>
      </w:r>
    </w:p>
    <w:p w14:paraId="5BE5A600" w14:textId="77777777" w:rsidR="00D27C83" w:rsidRPr="00D27C83" w:rsidRDefault="00D27C83" w:rsidP="00D27C83">
      <w:pPr>
        <w:ind w:left="360"/>
        <w:rPr>
          <w:sz w:val="16"/>
          <w:szCs w:val="16"/>
        </w:rPr>
      </w:pPr>
      <w:r w:rsidRPr="00D27C83">
        <w:rPr>
          <w:sz w:val="16"/>
          <w:szCs w:val="16"/>
        </w:rPr>
        <w:t xml:space="preserve">  &lt;nota&gt;Visualiza las redes sociales&lt;/nota&gt;</w:t>
      </w:r>
    </w:p>
    <w:p w14:paraId="141E2E96" w14:textId="77777777" w:rsidR="00D27C83" w:rsidRPr="00D27C83" w:rsidRDefault="00D27C83" w:rsidP="00D27C83">
      <w:pPr>
        <w:ind w:left="360"/>
        <w:rPr>
          <w:sz w:val="16"/>
          <w:szCs w:val="16"/>
        </w:rPr>
      </w:pPr>
      <w:r w:rsidRPr="00D27C83">
        <w:rPr>
          <w:sz w:val="16"/>
          <w:szCs w:val="16"/>
        </w:rPr>
        <w:lastRenderedPageBreak/>
        <w:t xml:space="preserve">  &lt;text_html&gt;</w:t>
      </w:r>
    </w:p>
    <w:p w14:paraId="64EDE923" w14:textId="77777777" w:rsidR="00D27C83" w:rsidRPr="00D27C83" w:rsidRDefault="00D27C83" w:rsidP="00D27C83">
      <w:pPr>
        <w:ind w:left="360"/>
        <w:rPr>
          <w:sz w:val="16"/>
          <w:szCs w:val="16"/>
        </w:rPr>
      </w:pPr>
      <w:r w:rsidRPr="00D27C83">
        <w:rPr>
          <w:sz w:val="16"/>
          <w:szCs w:val="16"/>
        </w:rPr>
        <w:t xml:space="preserve">  </w:t>
      </w:r>
      <w:r w:rsidRPr="00D27C83">
        <w:rPr>
          <w:sz w:val="16"/>
          <w:szCs w:val="16"/>
        </w:rPr>
        <w:tab/>
        <w:t xml:space="preserve">&lt;![CDATA[ </w:t>
      </w:r>
    </w:p>
    <w:p w14:paraId="1615C9D8" w14:textId="77777777" w:rsidR="00D27C83" w:rsidRPr="00D27C83" w:rsidRDefault="00D27C83" w:rsidP="00D27C83">
      <w:pPr>
        <w:ind w:left="360"/>
        <w:rPr>
          <w:sz w:val="16"/>
          <w:szCs w:val="16"/>
        </w:rPr>
      </w:pPr>
      <w:r w:rsidRPr="00D27C83">
        <w:rPr>
          <w:sz w:val="16"/>
          <w:szCs w:val="16"/>
        </w:rPr>
        <w:tab/>
      </w:r>
      <w:r w:rsidRPr="00D27C83">
        <w:rPr>
          <w:sz w:val="16"/>
          <w:szCs w:val="16"/>
        </w:rPr>
        <w:tab/>
        <w:t>&lt;ul class='social_icon vertical cabecera'&gt;</w:t>
      </w:r>
    </w:p>
    <w:p w14:paraId="5CED2D0C" w14:textId="6B77A4D3" w:rsidR="00D27C83" w:rsidRPr="00D27C83" w:rsidRDefault="00D27C83" w:rsidP="00D27C83">
      <w:pPr>
        <w:ind w:left="2520"/>
        <w:rPr>
          <w:sz w:val="16"/>
          <w:szCs w:val="16"/>
        </w:rPr>
      </w:pPr>
      <w:r w:rsidRPr="00D27C83">
        <w:rPr>
          <w:sz w:val="16"/>
          <w:szCs w:val="16"/>
        </w:rPr>
        <w:t>&lt;li&gt;&lt;a target="_blank" title="Facebook" href=""&gt;Facebook&lt;/a&gt;&lt;/li&gt;</w:t>
      </w:r>
    </w:p>
    <w:p w14:paraId="11E60D70" w14:textId="358D00F4" w:rsidR="00D27C83" w:rsidRPr="00D27C83" w:rsidRDefault="00D27C83" w:rsidP="00D27C83">
      <w:pPr>
        <w:ind w:left="2520"/>
        <w:rPr>
          <w:sz w:val="16"/>
          <w:szCs w:val="16"/>
        </w:rPr>
      </w:pPr>
      <w:r w:rsidRPr="00D27C83">
        <w:rPr>
          <w:sz w:val="16"/>
          <w:szCs w:val="16"/>
        </w:rPr>
        <w:t>&lt;li&gt;&lt;a target="_blank" title="Twitter" href=""&gt;Twitter&lt;/a&gt;&lt;/li&gt;</w:t>
      </w:r>
    </w:p>
    <w:p w14:paraId="419E40A1" w14:textId="69B5C3D0" w:rsidR="00D27C83" w:rsidRPr="00D27C83" w:rsidRDefault="00D27C83" w:rsidP="00D27C83">
      <w:pPr>
        <w:ind w:left="2520"/>
        <w:rPr>
          <w:sz w:val="16"/>
          <w:szCs w:val="16"/>
        </w:rPr>
      </w:pPr>
      <w:r w:rsidRPr="00D27C83">
        <w:rPr>
          <w:sz w:val="16"/>
          <w:szCs w:val="16"/>
        </w:rPr>
        <w:t>&lt;li&gt;&lt;a target="_blank" title="Youtube" href=""&gt;Youtube&lt;/a&gt;&lt;/li&gt;</w:t>
      </w:r>
    </w:p>
    <w:p w14:paraId="6F222A24" w14:textId="160BD05A" w:rsidR="00D27C83" w:rsidRPr="00D27C83" w:rsidRDefault="00D27C83" w:rsidP="00D27C83">
      <w:pPr>
        <w:ind w:left="2520"/>
        <w:rPr>
          <w:sz w:val="16"/>
          <w:szCs w:val="16"/>
        </w:rPr>
      </w:pPr>
      <w:r w:rsidRPr="00D27C83">
        <w:rPr>
          <w:sz w:val="16"/>
          <w:szCs w:val="16"/>
        </w:rPr>
        <w:t xml:space="preserve">&lt;/ul&gt; ]]&gt; </w:t>
      </w:r>
    </w:p>
    <w:p w14:paraId="0CB79620" w14:textId="7D7E7B91" w:rsidR="00D27C83" w:rsidRPr="00D27C83" w:rsidRDefault="00D27C83" w:rsidP="00D27C83">
      <w:pPr>
        <w:ind w:left="1080"/>
        <w:rPr>
          <w:sz w:val="16"/>
          <w:szCs w:val="16"/>
        </w:rPr>
      </w:pPr>
      <w:r w:rsidRPr="00D27C83">
        <w:rPr>
          <w:sz w:val="16"/>
          <w:szCs w:val="16"/>
        </w:rPr>
        <w:t>&lt;/text_html&gt;</w:t>
      </w:r>
    </w:p>
    <w:p w14:paraId="7A070497" w14:textId="7B683A88" w:rsidR="00D27C83" w:rsidRPr="00D27C83" w:rsidRDefault="00D27C83" w:rsidP="00D27C83">
      <w:pPr>
        <w:ind w:left="440"/>
        <w:rPr>
          <w:sz w:val="16"/>
          <w:szCs w:val="16"/>
        </w:rPr>
      </w:pPr>
    </w:p>
    <w:p w14:paraId="7A48132E" w14:textId="689A62D3" w:rsidR="00D27C83" w:rsidRPr="00D27C83" w:rsidRDefault="00D27C83" w:rsidP="00D27C83">
      <w:pPr>
        <w:ind w:left="460"/>
        <w:rPr>
          <w:sz w:val="16"/>
          <w:szCs w:val="16"/>
        </w:rPr>
      </w:pPr>
    </w:p>
    <w:p w14:paraId="3A14D581" w14:textId="05CE21EE" w:rsidR="00D27C83" w:rsidRPr="00D27C83" w:rsidRDefault="00D27C83" w:rsidP="00D27C83">
      <w:pPr>
        <w:ind w:left="360"/>
        <w:rPr>
          <w:sz w:val="16"/>
          <w:szCs w:val="16"/>
        </w:rPr>
      </w:pPr>
      <w:r w:rsidRPr="00D27C83">
        <w:rPr>
          <w:sz w:val="16"/>
          <w:szCs w:val="16"/>
        </w:rPr>
        <w:t>&lt;asignado&gt;Todo&lt;/asignado&gt;</w:t>
      </w:r>
    </w:p>
    <w:p w14:paraId="4C4F9133" w14:textId="3A21D65E" w:rsidR="00D27C83" w:rsidRPr="00D27C83" w:rsidRDefault="00D27C83" w:rsidP="00D27C83">
      <w:pPr>
        <w:ind w:left="440"/>
        <w:rPr>
          <w:sz w:val="16"/>
          <w:szCs w:val="16"/>
        </w:rPr>
      </w:pPr>
    </w:p>
    <w:p w14:paraId="23823B7A" w14:textId="3F29B9E7" w:rsidR="00D27C83" w:rsidRPr="00D27C83" w:rsidRDefault="00D27C83" w:rsidP="00D27C83">
      <w:pPr>
        <w:ind w:left="800"/>
        <w:rPr>
          <w:sz w:val="16"/>
          <w:szCs w:val="16"/>
        </w:rPr>
      </w:pPr>
    </w:p>
    <w:p w14:paraId="56308B04" w14:textId="77777777" w:rsidR="00D27C83" w:rsidRPr="00D27C83" w:rsidRDefault="00D27C83" w:rsidP="00D27C83">
      <w:pPr>
        <w:ind w:left="360"/>
        <w:rPr>
          <w:sz w:val="16"/>
          <w:szCs w:val="16"/>
        </w:rPr>
      </w:pPr>
      <w:r w:rsidRPr="00D27C83">
        <w:rPr>
          <w:sz w:val="16"/>
          <w:szCs w:val="16"/>
        </w:rPr>
        <w:t>&lt;config&gt;</w:t>
      </w:r>
    </w:p>
    <w:p w14:paraId="1F51EE2C" w14:textId="77777777" w:rsidR="00D27C83" w:rsidRPr="00D27C83" w:rsidRDefault="00D27C83" w:rsidP="00D27C83">
      <w:pPr>
        <w:ind w:left="360"/>
        <w:rPr>
          <w:sz w:val="16"/>
          <w:szCs w:val="16"/>
        </w:rPr>
      </w:pPr>
      <w:r w:rsidRPr="00D27C83">
        <w:rPr>
          <w:sz w:val="16"/>
          <w:szCs w:val="16"/>
        </w:rPr>
        <w:t>&lt;/config&gt;</w:t>
      </w:r>
    </w:p>
    <w:p w14:paraId="252AE008" w14:textId="77777777" w:rsidR="00D27C83" w:rsidRPr="00D27C83" w:rsidRDefault="00D27C83" w:rsidP="00D27C83">
      <w:pPr>
        <w:ind w:left="360"/>
        <w:rPr>
          <w:sz w:val="16"/>
          <w:szCs w:val="16"/>
        </w:rPr>
      </w:pPr>
      <w:r w:rsidRPr="00D27C83">
        <w:rPr>
          <w:sz w:val="16"/>
          <w:szCs w:val="16"/>
        </w:rPr>
        <w:t>&lt;/extension&gt;</w:t>
      </w:r>
    </w:p>
    <w:p w14:paraId="78E168C5" w14:textId="77777777" w:rsidR="00D27C83" w:rsidRPr="00D27C83" w:rsidRDefault="00D27C83" w:rsidP="00D27C83">
      <w:pPr>
        <w:ind w:left="360"/>
        <w:rPr>
          <w:sz w:val="16"/>
          <w:szCs w:val="16"/>
        </w:rPr>
      </w:pPr>
    </w:p>
    <w:p w14:paraId="7A7D53E9" w14:textId="77777777" w:rsidR="00D27C83" w:rsidRPr="00D27C83" w:rsidRDefault="00D27C83" w:rsidP="00D27C83">
      <w:pPr>
        <w:ind w:left="360"/>
        <w:rPr>
          <w:sz w:val="16"/>
          <w:szCs w:val="16"/>
        </w:rPr>
      </w:pPr>
    </w:p>
    <w:p w14:paraId="350905B6" w14:textId="77777777" w:rsidR="00D27C83" w:rsidRPr="00D27C83" w:rsidRDefault="00D27C83" w:rsidP="00D27C83">
      <w:pPr>
        <w:ind w:left="360"/>
        <w:rPr>
          <w:sz w:val="16"/>
          <w:szCs w:val="16"/>
        </w:rPr>
      </w:pPr>
      <w:r w:rsidRPr="00D27C83">
        <w:rPr>
          <w:sz w:val="16"/>
          <w:szCs w:val="16"/>
        </w:rPr>
        <w:t xml:space="preserve">Ejemplo de un módulo de </w:t>
      </w:r>
      <w:r w:rsidRPr="00D27C83">
        <w:rPr>
          <w:b/>
          <w:sz w:val="16"/>
          <w:szCs w:val="16"/>
        </w:rPr>
        <w:t>noticias</w:t>
      </w:r>
      <w:r w:rsidRPr="00D27C83">
        <w:rPr>
          <w:sz w:val="16"/>
          <w:szCs w:val="16"/>
        </w:rPr>
        <w:t>, creamos un fichero denominado mod_noticias.xml</w:t>
      </w:r>
    </w:p>
    <w:p w14:paraId="362CD888" w14:textId="77777777" w:rsidR="00D27C83" w:rsidRPr="00D27C83" w:rsidRDefault="00D27C83" w:rsidP="00D27C83">
      <w:pPr>
        <w:ind w:left="360"/>
        <w:rPr>
          <w:sz w:val="16"/>
          <w:szCs w:val="16"/>
        </w:rPr>
      </w:pPr>
    </w:p>
    <w:p w14:paraId="717BA2D5" w14:textId="77777777" w:rsidR="00D27C83" w:rsidRPr="00D27C83" w:rsidRDefault="00D27C83" w:rsidP="00D27C83">
      <w:pPr>
        <w:ind w:left="360"/>
        <w:rPr>
          <w:sz w:val="16"/>
          <w:szCs w:val="16"/>
        </w:rPr>
      </w:pPr>
      <w:r w:rsidRPr="00D27C83">
        <w:rPr>
          <w:sz w:val="16"/>
          <w:szCs w:val="16"/>
        </w:rPr>
        <w:t>&lt;?xml version="1.0" encoding="utf-8"?&gt;</w:t>
      </w:r>
    </w:p>
    <w:p w14:paraId="2F22C5E2" w14:textId="77777777" w:rsidR="00D27C83" w:rsidRPr="00D27C83" w:rsidRDefault="00D27C83" w:rsidP="00D27C83">
      <w:pPr>
        <w:ind w:left="360"/>
        <w:rPr>
          <w:sz w:val="16"/>
          <w:szCs w:val="16"/>
        </w:rPr>
      </w:pPr>
      <w:r w:rsidRPr="00D27C83">
        <w:rPr>
          <w:sz w:val="16"/>
          <w:szCs w:val="16"/>
        </w:rPr>
        <w:t>&lt;extension&gt;</w:t>
      </w:r>
    </w:p>
    <w:p w14:paraId="640E365B" w14:textId="77777777" w:rsidR="00D27C83" w:rsidRPr="00D27C83" w:rsidRDefault="00D27C83" w:rsidP="00D27C83">
      <w:pPr>
        <w:ind w:left="360"/>
        <w:rPr>
          <w:sz w:val="16"/>
          <w:szCs w:val="16"/>
        </w:rPr>
      </w:pPr>
      <w:r w:rsidRPr="00D27C83">
        <w:rPr>
          <w:sz w:val="16"/>
          <w:szCs w:val="16"/>
        </w:rPr>
        <w:t>&lt;clase&gt;noticias&lt;/clase&gt;</w:t>
      </w:r>
    </w:p>
    <w:p w14:paraId="1048374C" w14:textId="79367BD8" w:rsidR="00D27C83" w:rsidRPr="00D27C83" w:rsidRDefault="00D27C83" w:rsidP="00D27C83">
      <w:pPr>
        <w:ind w:left="360"/>
        <w:rPr>
          <w:sz w:val="16"/>
          <w:szCs w:val="16"/>
        </w:rPr>
      </w:pPr>
      <w:r w:rsidRPr="00D27C83">
        <w:rPr>
          <w:sz w:val="16"/>
          <w:szCs w:val="16"/>
        </w:rPr>
        <w:t>&lt;titulo&gt;Modulos de noticias&lt;/titulo&gt;</w:t>
      </w:r>
    </w:p>
    <w:p w14:paraId="3D7E2A36" w14:textId="6BFA33A2" w:rsidR="00D27C83" w:rsidRPr="00D27C83" w:rsidRDefault="00D27C83" w:rsidP="00D27C83">
      <w:pPr>
        <w:ind w:left="360"/>
        <w:rPr>
          <w:sz w:val="16"/>
          <w:szCs w:val="16"/>
        </w:rPr>
      </w:pPr>
      <w:r w:rsidRPr="00D27C83">
        <w:rPr>
          <w:sz w:val="16"/>
          <w:szCs w:val="16"/>
        </w:rPr>
        <w:t>&lt;posicion&gt;noticias&lt;/posicion&gt;</w:t>
      </w:r>
    </w:p>
    <w:p w14:paraId="2C263E06" w14:textId="15A144F4" w:rsidR="00D27C83" w:rsidRPr="00D27C83" w:rsidRDefault="00D27C83" w:rsidP="00D27C83">
      <w:pPr>
        <w:ind w:left="360"/>
        <w:rPr>
          <w:sz w:val="16"/>
          <w:szCs w:val="16"/>
        </w:rPr>
      </w:pPr>
      <w:r w:rsidRPr="00D27C83">
        <w:rPr>
          <w:sz w:val="16"/>
          <w:szCs w:val="16"/>
        </w:rPr>
        <w:t>&lt;estado&gt;1&lt;/estado&gt;</w:t>
      </w:r>
    </w:p>
    <w:p w14:paraId="52262EF1" w14:textId="249DAA27" w:rsidR="00D27C83" w:rsidRPr="00D27C83" w:rsidRDefault="00D27C83" w:rsidP="00D27C83">
      <w:pPr>
        <w:ind w:left="360"/>
        <w:rPr>
          <w:sz w:val="16"/>
          <w:szCs w:val="16"/>
        </w:rPr>
      </w:pPr>
      <w:r w:rsidRPr="00D27C83">
        <w:rPr>
          <w:sz w:val="16"/>
          <w:szCs w:val="16"/>
        </w:rPr>
        <w:t>&lt;orden&gt;1&lt;/orden&gt;</w:t>
      </w:r>
    </w:p>
    <w:p w14:paraId="1DE3A753" w14:textId="7450BCC5" w:rsidR="00D27C83" w:rsidRPr="00D27C83" w:rsidRDefault="00D27C83" w:rsidP="00D27C83">
      <w:pPr>
        <w:ind w:left="360"/>
        <w:rPr>
          <w:sz w:val="16"/>
          <w:szCs w:val="16"/>
        </w:rPr>
      </w:pPr>
      <w:r w:rsidRPr="00D27C83">
        <w:rPr>
          <w:sz w:val="16"/>
          <w:szCs w:val="16"/>
        </w:rPr>
        <w:t>&lt;lang&gt;sp&lt;/lang&gt;</w:t>
      </w:r>
    </w:p>
    <w:p w14:paraId="4196D17A" w14:textId="38B726E0" w:rsidR="00D27C83" w:rsidRPr="00D27C83" w:rsidRDefault="00D27C83" w:rsidP="00D27C83">
      <w:pPr>
        <w:ind w:left="360"/>
        <w:rPr>
          <w:sz w:val="16"/>
          <w:szCs w:val="16"/>
        </w:rPr>
      </w:pPr>
      <w:r w:rsidRPr="00D27C83">
        <w:rPr>
          <w:sz w:val="16"/>
          <w:szCs w:val="16"/>
        </w:rPr>
        <w:t>&lt;creationDate&gt;09/01/2014&lt;/creationDate&gt;</w:t>
      </w:r>
    </w:p>
    <w:p w14:paraId="51EF033F" w14:textId="6D23AE4C" w:rsidR="00D27C83" w:rsidRPr="00D27C83" w:rsidRDefault="00D27C83" w:rsidP="00D27C83">
      <w:pPr>
        <w:ind w:left="360"/>
        <w:rPr>
          <w:sz w:val="16"/>
          <w:szCs w:val="16"/>
        </w:rPr>
      </w:pPr>
      <w:r w:rsidRPr="00D27C83">
        <w:rPr>
          <w:sz w:val="16"/>
          <w:szCs w:val="16"/>
        </w:rPr>
        <w:t>&lt;nota&gt;Visualiza las ultimas noticias&lt;/nota&gt;</w:t>
      </w:r>
    </w:p>
    <w:p w14:paraId="595C5E21" w14:textId="7B48EA25" w:rsidR="00D27C83" w:rsidRPr="00D27C83" w:rsidRDefault="00D27C83" w:rsidP="00D27C83">
      <w:pPr>
        <w:ind w:left="360"/>
        <w:rPr>
          <w:sz w:val="16"/>
          <w:szCs w:val="16"/>
        </w:rPr>
      </w:pPr>
      <w:r w:rsidRPr="00D27C83">
        <w:rPr>
          <w:sz w:val="16"/>
          <w:szCs w:val="16"/>
        </w:rPr>
        <w:t>&lt;text_html&gt;</w:t>
      </w:r>
    </w:p>
    <w:p w14:paraId="4793F473" w14:textId="0D813A1A" w:rsidR="00D27C83" w:rsidRPr="00D27C83" w:rsidRDefault="00D27C83" w:rsidP="00D27C83">
      <w:pPr>
        <w:ind w:left="1080"/>
        <w:rPr>
          <w:sz w:val="16"/>
          <w:szCs w:val="16"/>
        </w:rPr>
      </w:pPr>
      <w:r w:rsidRPr="00D27C83">
        <w:rPr>
          <w:sz w:val="16"/>
          <w:szCs w:val="16"/>
        </w:rPr>
        <w:t xml:space="preserve">&lt;![CDATA[ </w:t>
      </w:r>
    </w:p>
    <w:p w14:paraId="1215BF2A" w14:textId="75DD9B1F" w:rsidR="00D27C83" w:rsidRPr="00D27C83" w:rsidRDefault="00D27C83" w:rsidP="00D27C83">
      <w:pPr>
        <w:ind w:left="1980"/>
        <w:rPr>
          <w:sz w:val="16"/>
          <w:szCs w:val="16"/>
        </w:rPr>
      </w:pPr>
      <w:r w:rsidRPr="00D27C83">
        <w:rPr>
          <w:sz w:val="16"/>
          <w:szCs w:val="16"/>
        </w:rPr>
        <w:t>&lt;div id="conten_noticias"&gt;</w:t>
      </w:r>
      <w:r w:rsidRPr="00D27C83">
        <w:rPr>
          <w:sz w:val="16"/>
          <w:szCs w:val="16"/>
        </w:rPr>
        <w:tab/>
      </w:r>
    </w:p>
    <w:p w14:paraId="67536A80" w14:textId="7EAACC22" w:rsidR="00D27C83" w:rsidRPr="00D27C83" w:rsidRDefault="00D27C83" w:rsidP="00D27C83">
      <w:pPr>
        <w:ind w:left="2520"/>
        <w:rPr>
          <w:sz w:val="16"/>
          <w:szCs w:val="16"/>
        </w:rPr>
      </w:pPr>
      <w:r w:rsidRPr="00D27C83">
        <w:rPr>
          <w:sz w:val="16"/>
          <w:szCs w:val="16"/>
        </w:rPr>
        <w:t>&lt;div class="bxslider"&gt;</w:t>
      </w:r>
    </w:p>
    <w:p w14:paraId="06298BD7" w14:textId="4FFE7E52" w:rsidR="00D27C83" w:rsidRPr="00D27C83" w:rsidRDefault="00D27C83" w:rsidP="00D27C83">
      <w:pPr>
        <w:ind w:left="1080"/>
        <w:rPr>
          <w:sz w:val="16"/>
          <w:szCs w:val="16"/>
        </w:rPr>
      </w:pPr>
      <w:r w:rsidRPr="00D27C83">
        <w:rPr>
          <w:sz w:val="16"/>
          <w:szCs w:val="16"/>
        </w:rPr>
        <w:t>&lt;bucle&gt;</w:t>
      </w:r>
    </w:p>
    <w:p w14:paraId="02E67AB2" w14:textId="59B6F7E2" w:rsidR="00D27C83" w:rsidRPr="00D27C83" w:rsidRDefault="00D27C83" w:rsidP="00D27C83">
      <w:pPr>
        <w:ind w:left="720"/>
        <w:rPr>
          <w:sz w:val="16"/>
          <w:szCs w:val="16"/>
        </w:rPr>
      </w:pPr>
    </w:p>
    <w:p w14:paraId="5EFDABFE" w14:textId="5B507EA1" w:rsidR="00D27C83" w:rsidRPr="00D27C83" w:rsidRDefault="00D27C83" w:rsidP="00D27C83">
      <w:pPr>
        <w:ind w:left="1080"/>
        <w:rPr>
          <w:sz w:val="16"/>
          <w:szCs w:val="16"/>
        </w:rPr>
      </w:pPr>
      <w:r w:rsidRPr="00D27C83">
        <w:rPr>
          <w:sz w:val="16"/>
          <w:szCs w:val="16"/>
        </w:rPr>
        <w:t>&lt;div class="list-noticia"&gt;</w:t>
      </w:r>
    </w:p>
    <w:p w14:paraId="44BC2B5B" w14:textId="37EC29E0" w:rsidR="00D27C83" w:rsidRPr="00D27C83" w:rsidRDefault="00D27C83" w:rsidP="00D27C83">
      <w:pPr>
        <w:ind w:left="1980"/>
        <w:rPr>
          <w:sz w:val="16"/>
          <w:szCs w:val="16"/>
        </w:rPr>
      </w:pPr>
      <w:r w:rsidRPr="00D27C83">
        <w:rPr>
          <w:sz w:val="16"/>
          <w:szCs w:val="16"/>
        </w:rPr>
        <w:t>&lt;span class="date"&gt;&lt;#Teletipo_Creacion#&gt;&lt;/span&gt;</w:t>
      </w:r>
    </w:p>
    <w:p w14:paraId="01D82B1D" w14:textId="3940AEAF" w:rsidR="00D27C83" w:rsidRPr="00D27C83" w:rsidRDefault="00D27C83" w:rsidP="00D27C83">
      <w:pPr>
        <w:ind w:left="1080"/>
        <w:rPr>
          <w:sz w:val="16"/>
          <w:szCs w:val="16"/>
        </w:rPr>
      </w:pPr>
      <w:r w:rsidRPr="00D27C83">
        <w:rPr>
          <w:sz w:val="16"/>
          <w:szCs w:val="16"/>
        </w:rPr>
        <w:t>&lt;img src="images/noticia.png" width="327" height="209" alt="Noticia"&gt;</w:t>
      </w:r>
    </w:p>
    <w:p w14:paraId="5CFA9DF9" w14:textId="4CEDA53E" w:rsidR="00D27C83" w:rsidRPr="00D27C83" w:rsidRDefault="00D27C83" w:rsidP="00D27C83">
      <w:pPr>
        <w:ind w:left="1980"/>
        <w:rPr>
          <w:sz w:val="16"/>
          <w:szCs w:val="16"/>
        </w:rPr>
      </w:pPr>
      <w:r w:rsidRPr="00D27C83">
        <w:rPr>
          <w:sz w:val="16"/>
          <w:szCs w:val="16"/>
        </w:rPr>
        <w:t>&lt;div class="clear"&gt;</w:t>
      </w:r>
      <w:r w:rsidRPr="00D27C83">
        <w:rPr>
          <w:sz w:val="16"/>
          <w:szCs w:val="16"/>
        </w:rPr>
        <w:tab/>
        <w:t>&lt;/div&gt;</w:t>
      </w:r>
    </w:p>
    <w:p w14:paraId="158B3A45" w14:textId="14C38D5A" w:rsidR="00D27C83" w:rsidRPr="00D27C83" w:rsidRDefault="00D27C83" w:rsidP="00D27C83">
      <w:pPr>
        <w:ind w:left="1980"/>
        <w:rPr>
          <w:sz w:val="16"/>
          <w:szCs w:val="16"/>
        </w:rPr>
      </w:pPr>
      <w:r w:rsidRPr="00D27C83">
        <w:rPr>
          <w:sz w:val="16"/>
          <w:szCs w:val="16"/>
        </w:rPr>
        <w:t>&lt;div class="titulo"&gt;</w:t>
      </w:r>
    </w:p>
    <w:p w14:paraId="19472742" w14:textId="23B43971" w:rsidR="00D27C83" w:rsidRPr="00D27C83" w:rsidRDefault="00D27C83" w:rsidP="00D27C83">
      <w:pPr>
        <w:ind w:left="1980"/>
        <w:rPr>
          <w:sz w:val="16"/>
          <w:szCs w:val="16"/>
        </w:rPr>
      </w:pPr>
      <w:r w:rsidRPr="00D27C83">
        <w:rPr>
          <w:sz w:val="16"/>
          <w:szCs w:val="16"/>
        </w:rPr>
        <w:t>&lt;#Teletipo_Titulo#&gt;</w:t>
      </w:r>
    </w:p>
    <w:p w14:paraId="59B9DFAC" w14:textId="358129C2" w:rsidR="00D27C83" w:rsidRPr="00D27C83" w:rsidRDefault="00D27C83" w:rsidP="00D27C83">
      <w:pPr>
        <w:ind w:left="2520"/>
        <w:rPr>
          <w:sz w:val="16"/>
          <w:szCs w:val="16"/>
        </w:rPr>
      </w:pPr>
      <w:r w:rsidRPr="00D27C83">
        <w:rPr>
          <w:sz w:val="16"/>
          <w:szCs w:val="16"/>
        </w:rPr>
        <w:t>&lt;span&gt;&lt;a href="&lt;#url#&gt;"&gt;Ver más&lt;/a&gt;&lt;/span&gt;</w:t>
      </w:r>
    </w:p>
    <w:p w14:paraId="4AC6BB60" w14:textId="7F46EE3D" w:rsidR="00D27C83" w:rsidRPr="00D27C83" w:rsidRDefault="00D27C83" w:rsidP="00D27C83">
      <w:pPr>
        <w:ind w:left="1980"/>
        <w:rPr>
          <w:sz w:val="16"/>
          <w:szCs w:val="16"/>
        </w:rPr>
      </w:pPr>
      <w:r w:rsidRPr="00D27C83">
        <w:rPr>
          <w:sz w:val="16"/>
          <w:szCs w:val="16"/>
        </w:rPr>
        <w:t>&lt;/div&gt;</w:t>
      </w:r>
    </w:p>
    <w:p w14:paraId="450F2F50" w14:textId="2A234676" w:rsidR="00D27C83" w:rsidRPr="00D27C83" w:rsidRDefault="00D27C83" w:rsidP="00D27C83">
      <w:pPr>
        <w:ind w:left="1080"/>
        <w:rPr>
          <w:sz w:val="16"/>
          <w:szCs w:val="16"/>
        </w:rPr>
      </w:pPr>
      <w:r w:rsidRPr="00D27C83">
        <w:rPr>
          <w:sz w:val="16"/>
          <w:szCs w:val="16"/>
        </w:rPr>
        <w:t xml:space="preserve">&lt;/div&gt;    </w:t>
      </w:r>
    </w:p>
    <w:p w14:paraId="7296D6F1" w14:textId="1F7F3E7F" w:rsidR="00D27C83" w:rsidRPr="00D27C83" w:rsidRDefault="00D27C83" w:rsidP="00D27C83">
      <w:pPr>
        <w:ind w:left="400"/>
        <w:rPr>
          <w:sz w:val="16"/>
          <w:szCs w:val="16"/>
        </w:rPr>
      </w:pPr>
    </w:p>
    <w:p w14:paraId="1FC0D550" w14:textId="77777777" w:rsidR="00D27C83" w:rsidRPr="00D27C83" w:rsidRDefault="00D27C83" w:rsidP="00D27C83">
      <w:pPr>
        <w:ind w:left="360"/>
        <w:rPr>
          <w:sz w:val="16"/>
          <w:szCs w:val="16"/>
        </w:rPr>
      </w:pPr>
      <w:r w:rsidRPr="00D27C83">
        <w:rPr>
          <w:sz w:val="16"/>
          <w:szCs w:val="16"/>
        </w:rPr>
        <w:t>&lt;/bucle&gt;</w:t>
      </w:r>
    </w:p>
    <w:p w14:paraId="43C417FB" w14:textId="4D76D7FB" w:rsidR="00D27C83" w:rsidRPr="00D27C83" w:rsidRDefault="00D27C83" w:rsidP="00D27C83">
      <w:pPr>
        <w:ind w:left="1980"/>
        <w:rPr>
          <w:sz w:val="16"/>
          <w:szCs w:val="16"/>
        </w:rPr>
      </w:pPr>
      <w:r w:rsidRPr="00D27C83">
        <w:rPr>
          <w:sz w:val="16"/>
          <w:szCs w:val="16"/>
        </w:rPr>
        <w:t>&lt;/div&gt;</w:t>
      </w:r>
    </w:p>
    <w:p w14:paraId="54D8E1AF" w14:textId="77777777" w:rsidR="00D27C83" w:rsidRPr="00D27C83" w:rsidRDefault="00D27C83" w:rsidP="00D27C83">
      <w:pPr>
        <w:ind w:left="360"/>
        <w:rPr>
          <w:sz w:val="16"/>
          <w:szCs w:val="16"/>
        </w:rPr>
      </w:pPr>
    </w:p>
    <w:p w14:paraId="1F56C6D3" w14:textId="77777777" w:rsidR="00D27C83" w:rsidRPr="00D27C83" w:rsidRDefault="00D27C83" w:rsidP="00D27C83">
      <w:pPr>
        <w:ind w:left="360"/>
        <w:rPr>
          <w:sz w:val="16"/>
          <w:szCs w:val="16"/>
        </w:rPr>
      </w:pPr>
    </w:p>
    <w:p w14:paraId="5F1654BB" w14:textId="03C38143" w:rsidR="00D27C83" w:rsidRPr="00D27C83" w:rsidRDefault="00D27C83" w:rsidP="00D27C83">
      <w:pPr>
        <w:ind w:left="360"/>
        <w:rPr>
          <w:sz w:val="16"/>
          <w:szCs w:val="16"/>
        </w:rPr>
      </w:pPr>
      <w:r w:rsidRPr="00D27C83">
        <w:rPr>
          <w:sz w:val="16"/>
          <w:szCs w:val="16"/>
        </w:rPr>
        <w:t xml:space="preserve">&lt;/div&gt; ]]&gt; </w:t>
      </w:r>
    </w:p>
    <w:p w14:paraId="76BD8018" w14:textId="688C5134" w:rsidR="00D27C83" w:rsidRPr="00D27C83" w:rsidRDefault="00D27C83" w:rsidP="00D27C83">
      <w:pPr>
        <w:ind w:left="1080"/>
        <w:rPr>
          <w:sz w:val="16"/>
          <w:szCs w:val="16"/>
        </w:rPr>
      </w:pPr>
      <w:r w:rsidRPr="00D27C83">
        <w:rPr>
          <w:sz w:val="16"/>
          <w:szCs w:val="16"/>
        </w:rPr>
        <w:t>&lt;/text_html&gt;</w:t>
      </w:r>
    </w:p>
    <w:p w14:paraId="5EE803B7" w14:textId="18714955" w:rsidR="00D27C83" w:rsidRPr="00D27C83" w:rsidRDefault="00D27C83" w:rsidP="00D27C83">
      <w:pPr>
        <w:ind w:left="440"/>
        <w:rPr>
          <w:sz w:val="16"/>
          <w:szCs w:val="16"/>
        </w:rPr>
      </w:pPr>
    </w:p>
    <w:p w14:paraId="05E36C02" w14:textId="4D16F1E8" w:rsidR="00D27C83" w:rsidRPr="00D27C83" w:rsidRDefault="00D27C83" w:rsidP="00D27C83">
      <w:pPr>
        <w:ind w:left="360"/>
        <w:rPr>
          <w:sz w:val="16"/>
          <w:szCs w:val="16"/>
        </w:rPr>
      </w:pPr>
      <w:r w:rsidRPr="00D27C83">
        <w:rPr>
          <w:sz w:val="16"/>
          <w:szCs w:val="16"/>
        </w:rPr>
        <w:t>&lt;buscar&gt;0&lt;/buscar&gt;</w:t>
      </w:r>
    </w:p>
    <w:p w14:paraId="00B34B1E" w14:textId="38F76707" w:rsidR="00D27C83" w:rsidRPr="00D27C83" w:rsidRDefault="00D27C83" w:rsidP="00D27C83">
      <w:pPr>
        <w:ind w:left="360"/>
        <w:rPr>
          <w:sz w:val="16"/>
          <w:szCs w:val="16"/>
        </w:rPr>
      </w:pPr>
      <w:r w:rsidRPr="00D27C83">
        <w:rPr>
          <w:sz w:val="16"/>
          <w:szCs w:val="16"/>
        </w:rPr>
        <w:t>&lt;contar&gt;4&lt;/contar&gt;</w:t>
      </w:r>
    </w:p>
    <w:p w14:paraId="79556ED3" w14:textId="491421EE" w:rsidR="00D27C83" w:rsidRPr="00D27C83" w:rsidRDefault="00D27C83" w:rsidP="00D27C83">
      <w:pPr>
        <w:ind w:left="360"/>
        <w:rPr>
          <w:sz w:val="16"/>
          <w:szCs w:val="16"/>
        </w:rPr>
      </w:pPr>
      <w:r w:rsidRPr="00D27C83">
        <w:rPr>
          <w:sz w:val="16"/>
          <w:szCs w:val="16"/>
        </w:rPr>
        <w:t>&lt;ordenaz&gt;1&lt;/ordenaz&gt;</w:t>
      </w:r>
    </w:p>
    <w:p w14:paraId="5D8985F2" w14:textId="5168ACDC" w:rsidR="00D27C83" w:rsidRPr="00D27C83" w:rsidRDefault="00D27C83" w:rsidP="00D27C83">
      <w:pPr>
        <w:ind w:left="440"/>
        <w:rPr>
          <w:sz w:val="16"/>
          <w:szCs w:val="16"/>
        </w:rPr>
      </w:pPr>
    </w:p>
    <w:p w14:paraId="7FE46C80" w14:textId="37BC6750" w:rsidR="00D27C83" w:rsidRPr="00D27C83" w:rsidRDefault="00D27C83" w:rsidP="00D27C83">
      <w:pPr>
        <w:ind w:left="360"/>
        <w:rPr>
          <w:sz w:val="16"/>
          <w:szCs w:val="16"/>
        </w:rPr>
      </w:pPr>
      <w:r w:rsidRPr="00D27C83">
        <w:rPr>
          <w:sz w:val="16"/>
          <w:szCs w:val="16"/>
        </w:rPr>
        <w:t>&lt;asignado&gt;Todo&lt;/asignado&gt;</w:t>
      </w:r>
    </w:p>
    <w:p w14:paraId="792377A9" w14:textId="595804F5" w:rsidR="00D27C83" w:rsidRPr="00D27C83" w:rsidRDefault="00D27C83" w:rsidP="00D27C83">
      <w:pPr>
        <w:ind w:left="440"/>
        <w:rPr>
          <w:sz w:val="16"/>
          <w:szCs w:val="16"/>
        </w:rPr>
      </w:pPr>
    </w:p>
    <w:p w14:paraId="60B296B0" w14:textId="20C3122F" w:rsidR="00D27C83" w:rsidRPr="00D27C83" w:rsidRDefault="00D27C83" w:rsidP="00D27C83">
      <w:pPr>
        <w:ind w:left="800"/>
        <w:rPr>
          <w:sz w:val="16"/>
          <w:szCs w:val="16"/>
        </w:rPr>
      </w:pPr>
    </w:p>
    <w:p w14:paraId="3E4BC75D" w14:textId="77777777" w:rsidR="00D27C83" w:rsidRPr="00D27C83" w:rsidRDefault="00D27C83" w:rsidP="00D27C83">
      <w:pPr>
        <w:ind w:left="360"/>
        <w:rPr>
          <w:sz w:val="16"/>
          <w:szCs w:val="16"/>
        </w:rPr>
      </w:pPr>
      <w:r w:rsidRPr="00D27C83">
        <w:rPr>
          <w:sz w:val="16"/>
          <w:szCs w:val="16"/>
        </w:rPr>
        <w:t>&lt;config&gt;</w:t>
      </w:r>
    </w:p>
    <w:p w14:paraId="7C2C0410" w14:textId="77777777" w:rsidR="00D27C83" w:rsidRPr="00D27C83" w:rsidRDefault="00D27C83" w:rsidP="00D27C83">
      <w:pPr>
        <w:ind w:left="360"/>
        <w:rPr>
          <w:sz w:val="16"/>
          <w:szCs w:val="16"/>
        </w:rPr>
      </w:pPr>
      <w:r w:rsidRPr="00D27C83">
        <w:rPr>
          <w:sz w:val="16"/>
          <w:szCs w:val="16"/>
        </w:rPr>
        <w:t>&lt;/config&gt;</w:t>
      </w:r>
    </w:p>
    <w:p w14:paraId="3FA4CC61" w14:textId="77777777" w:rsidR="00D27C83" w:rsidRPr="00D27C83" w:rsidRDefault="00D27C83" w:rsidP="00D27C83">
      <w:pPr>
        <w:ind w:left="360"/>
        <w:rPr>
          <w:b/>
          <w:sz w:val="16"/>
          <w:szCs w:val="16"/>
        </w:rPr>
      </w:pPr>
      <w:r w:rsidRPr="00D27C83">
        <w:rPr>
          <w:sz w:val="16"/>
          <w:szCs w:val="16"/>
        </w:rPr>
        <w:t>&lt;/extension&gt;</w:t>
      </w:r>
    </w:p>
    <w:p w14:paraId="304174BD" w14:textId="77777777" w:rsidR="00D27C83" w:rsidRPr="00D27C83" w:rsidRDefault="00D27C83" w:rsidP="00D27C83">
      <w:pPr>
        <w:ind w:left="360"/>
        <w:rPr>
          <w:b/>
        </w:rPr>
      </w:pPr>
    </w:p>
    <w:p w14:paraId="5A2845C8" w14:textId="77777777" w:rsidR="00D27C83" w:rsidRPr="00D27C83" w:rsidRDefault="00D27C83" w:rsidP="00D27C83">
      <w:pPr>
        <w:ind w:left="360"/>
        <w:rPr>
          <w:b/>
        </w:rPr>
      </w:pPr>
    </w:p>
    <w:p w14:paraId="560A02AA" w14:textId="77777777" w:rsidR="00D27C83" w:rsidRPr="00D27C83" w:rsidRDefault="00D27C83" w:rsidP="00D27C83">
      <w:pPr>
        <w:ind w:left="360"/>
        <w:rPr>
          <w:b/>
        </w:rPr>
      </w:pPr>
      <w:r w:rsidRPr="00D27C83">
        <w:rPr>
          <w:b/>
        </w:rPr>
        <w:t>Módulo tipo menú.</w:t>
      </w:r>
    </w:p>
    <w:p w14:paraId="59151B02" w14:textId="77777777" w:rsidR="00D27C83" w:rsidRPr="00D27C83" w:rsidRDefault="00D27C83" w:rsidP="00D27C83">
      <w:pPr>
        <w:ind w:left="360"/>
        <w:rPr>
          <w:b/>
        </w:rPr>
      </w:pPr>
    </w:p>
    <w:p w14:paraId="19BA011B" w14:textId="77777777" w:rsidR="00D27C83" w:rsidRPr="00D27C83" w:rsidRDefault="00D27C83" w:rsidP="00D27C83">
      <w:pPr>
        <w:ind w:left="360"/>
        <w:rPr>
          <w:sz w:val="16"/>
          <w:szCs w:val="16"/>
        </w:rPr>
      </w:pPr>
      <w:r w:rsidRPr="00D27C83">
        <w:rPr>
          <w:sz w:val="16"/>
          <w:szCs w:val="16"/>
        </w:rPr>
        <w:t>&lt;?xml version="1.0" encoding="utf-8"?&gt;</w:t>
      </w:r>
    </w:p>
    <w:p w14:paraId="0FC9396F" w14:textId="77777777" w:rsidR="00D27C83" w:rsidRPr="00D27C83" w:rsidRDefault="00D27C83" w:rsidP="00D27C83">
      <w:pPr>
        <w:ind w:left="360"/>
        <w:rPr>
          <w:sz w:val="16"/>
          <w:szCs w:val="16"/>
        </w:rPr>
      </w:pPr>
      <w:r w:rsidRPr="00D27C83">
        <w:rPr>
          <w:sz w:val="16"/>
          <w:szCs w:val="16"/>
        </w:rPr>
        <w:t>&lt;extension&gt;</w:t>
      </w:r>
    </w:p>
    <w:p w14:paraId="35AD1BE2" w14:textId="611D2FAA" w:rsidR="00D27C83" w:rsidRPr="00D27C83" w:rsidRDefault="00D27C83" w:rsidP="00D27C83">
      <w:pPr>
        <w:ind w:left="360"/>
        <w:rPr>
          <w:sz w:val="16"/>
          <w:szCs w:val="16"/>
        </w:rPr>
      </w:pPr>
      <w:r w:rsidRPr="00D27C83">
        <w:rPr>
          <w:sz w:val="16"/>
          <w:szCs w:val="16"/>
        </w:rPr>
        <w:lastRenderedPageBreak/>
        <w:t>&lt;clase&gt;menu&lt;/clase&gt;</w:t>
      </w:r>
    </w:p>
    <w:p w14:paraId="4D138EA8" w14:textId="458DD4D8" w:rsidR="00D27C83" w:rsidRPr="00D27C83" w:rsidRDefault="00D27C83" w:rsidP="00D27C83">
      <w:pPr>
        <w:ind w:left="360"/>
        <w:rPr>
          <w:sz w:val="16"/>
          <w:szCs w:val="16"/>
        </w:rPr>
      </w:pPr>
      <w:r w:rsidRPr="00D27C83">
        <w:rPr>
          <w:sz w:val="16"/>
          <w:szCs w:val="16"/>
        </w:rPr>
        <w:t>&lt;titulo&gt;Módulo menú según sección&lt;/titulo&gt;</w:t>
      </w:r>
    </w:p>
    <w:p w14:paraId="0254AFE8" w14:textId="7644DB6F" w:rsidR="00D27C83" w:rsidRPr="00D27C83" w:rsidRDefault="00D27C83" w:rsidP="00D27C83">
      <w:pPr>
        <w:ind w:left="360"/>
        <w:rPr>
          <w:sz w:val="16"/>
          <w:szCs w:val="16"/>
        </w:rPr>
      </w:pPr>
      <w:r w:rsidRPr="00D27C83">
        <w:rPr>
          <w:sz w:val="16"/>
          <w:szCs w:val="16"/>
        </w:rPr>
        <w:t>&lt;posicion&gt;sub-menu&lt;/posicion&gt;</w:t>
      </w:r>
    </w:p>
    <w:p w14:paraId="05ED07D7" w14:textId="7EFF6A2A" w:rsidR="00D27C83" w:rsidRPr="00D27C83" w:rsidRDefault="00D27C83" w:rsidP="00D27C83">
      <w:pPr>
        <w:ind w:left="360"/>
        <w:rPr>
          <w:sz w:val="16"/>
          <w:szCs w:val="16"/>
        </w:rPr>
      </w:pPr>
      <w:r w:rsidRPr="00D27C83">
        <w:rPr>
          <w:sz w:val="16"/>
          <w:szCs w:val="16"/>
        </w:rPr>
        <w:t>&lt;estado&gt;1&lt;/estado&gt;</w:t>
      </w:r>
    </w:p>
    <w:p w14:paraId="71526B31" w14:textId="6071EB24" w:rsidR="00D27C83" w:rsidRPr="00D27C83" w:rsidRDefault="00D27C83" w:rsidP="00D27C83">
      <w:pPr>
        <w:ind w:left="360"/>
        <w:rPr>
          <w:sz w:val="16"/>
          <w:szCs w:val="16"/>
        </w:rPr>
      </w:pPr>
      <w:r w:rsidRPr="00D27C83">
        <w:rPr>
          <w:sz w:val="16"/>
          <w:szCs w:val="16"/>
        </w:rPr>
        <w:t>&lt;orden&gt;1&lt;/orden&gt;</w:t>
      </w:r>
    </w:p>
    <w:p w14:paraId="01E72E75" w14:textId="36DCBB77" w:rsidR="00D27C83" w:rsidRPr="00D27C83" w:rsidRDefault="00D27C83" w:rsidP="00D27C83">
      <w:pPr>
        <w:ind w:left="360"/>
        <w:rPr>
          <w:sz w:val="16"/>
          <w:szCs w:val="16"/>
        </w:rPr>
      </w:pPr>
      <w:r w:rsidRPr="00D27C83">
        <w:rPr>
          <w:sz w:val="16"/>
          <w:szCs w:val="16"/>
        </w:rPr>
        <w:t>&lt;lang&gt;sp&lt;/lang&gt;</w:t>
      </w:r>
    </w:p>
    <w:p w14:paraId="1CEDE5D8" w14:textId="2DC9D5C0" w:rsidR="00D27C83" w:rsidRPr="00D27C83" w:rsidRDefault="00D27C83" w:rsidP="00D27C83">
      <w:pPr>
        <w:ind w:left="360"/>
        <w:rPr>
          <w:sz w:val="16"/>
          <w:szCs w:val="16"/>
        </w:rPr>
      </w:pPr>
      <w:r w:rsidRPr="00D27C83">
        <w:rPr>
          <w:sz w:val="16"/>
          <w:szCs w:val="16"/>
        </w:rPr>
        <w:t>&lt;creationDate&gt;23/07/2014&lt;/creationDate&gt;</w:t>
      </w:r>
    </w:p>
    <w:p w14:paraId="6D9750CE" w14:textId="4CFDEB27" w:rsidR="00D27C83" w:rsidRPr="00D27C83" w:rsidRDefault="00D27C83" w:rsidP="00D27C83">
      <w:pPr>
        <w:ind w:left="360"/>
        <w:rPr>
          <w:sz w:val="16"/>
          <w:szCs w:val="16"/>
        </w:rPr>
      </w:pPr>
      <w:r w:rsidRPr="00D27C83">
        <w:rPr>
          <w:sz w:val="16"/>
          <w:szCs w:val="16"/>
        </w:rPr>
        <w:t>&lt;nota&gt;Visualiza el submenu segun sección&lt;/nota&gt;</w:t>
      </w:r>
    </w:p>
    <w:p w14:paraId="6103EEA9" w14:textId="7C485CC6" w:rsidR="00D27C83" w:rsidRPr="00D27C83" w:rsidRDefault="00D27C83" w:rsidP="00D27C83">
      <w:pPr>
        <w:ind w:left="360"/>
        <w:rPr>
          <w:sz w:val="16"/>
          <w:szCs w:val="16"/>
        </w:rPr>
      </w:pPr>
      <w:r w:rsidRPr="00D27C83">
        <w:rPr>
          <w:sz w:val="16"/>
          <w:szCs w:val="16"/>
        </w:rPr>
        <w:t>&lt;referencia&gt;submenuderecha&lt;/referencia&gt;</w:t>
      </w:r>
    </w:p>
    <w:p w14:paraId="6EE7C519" w14:textId="4A3FD62D" w:rsidR="00D27C83" w:rsidRPr="00D27C83" w:rsidRDefault="00D27C83" w:rsidP="00D27C83">
      <w:pPr>
        <w:ind w:left="360"/>
        <w:rPr>
          <w:sz w:val="16"/>
          <w:szCs w:val="16"/>
        </w:rPr>
      </w:pPr>
      <w:r w:rsidRPr="00D27C83">
        <w:rPr>
          <w:sz w:val="16"/>
          <w:szCs w:val="16"/>
        </w:rPr>
        <w:t>&lt;text_html&gt;</w:t>
      </w:r>
    </w:p>
    <w:p w14:paraId="4C814C03" w14:textId="5A45A168" w:rsidR="00D27C83" w:rsidRPr="00D27C83" w:rsidRDefault="00D27C83" w:rsidP="00D27C83">
      <w:pPr>
        <w:ind w:left="1080"/>
        <w:rPr>
          <w:sz w:val="16"/>
          <w:szCs w:val="16"/>
        </w:rPr>
      </w:pPr>
      <w:r w:rsidRPr="00D27C83">
        <w:rPr>
          <w:sz w:val="16"/>
          <w:szCs w:val="16"/>
        </w:rPr>
        <w:t xml:space="preserve">&lt;![CDATA[ </w:t>
      </w:r>
    </w:p>
    <w:p w14:paraId="174DF9B7" w14:textId="105E685A" w:rsidR="00D27C83" w:rsidRPr="00D27C83" w:rsidRDefault="00D27C83" w:rsidP="00D27C83">
      <w:pPr>
        <w:ind w:left="1980"/>
        <w:rPr>
          <w:sz w:val="16"/>
          <w:szCs w:val="16"/>
        </w:rPr>
      </w:pPr>
      <w:r w:rsidRPr="00D27C83">
        <w:rPr>
          <w:sz w:val="16"/>
          <w:szCs w:val="16"/>
        </w:rPr>
        <w:t>&lt;div id="block-dhtml_menu-77" class="block block-dhtml_menu"&gt;</w:t>
      </w:r>
    </w:p>
    <w:p w14:paraId="2571A72A" w14:textId="0D77AAE3" w:rsidR="00D27C83" w:rsidRPr="00D27C83" w:rsidRDefault="00D27C83" w:rsidP="00D27C83">
      <w:pPr>
        <w:ind w:left="1980"/>
        <w:rPr>
          <w:sz w:val="16"/>
          <w:szCs w:val="16"/>
        </w:rPr>
      </w:pPr>
      <w:r w:rsidRPr="00D27C83">
        <w:rPr>
          <w:sz w:val="16"/>
          <w:szCs w:val="16"/>
        </w:rPr>
        <w:t>&lt;h2&gt;&lt;$xp?seccion$&gt;&lt;/h2&gt;</w:t>
      </w:r>
    </w:p>
    <w:p w14:paraId="1426CD41" w14:textId="079ED57D" w:rsidR="00D27C83" w:rsidRPr="00D27C83" w:rsidRDefault="00D27C83" w:rsidP="00D27C83">
      <w:pPr>
        <w:ind w:left="1980"/>
        <w:rPr>
          <w:sz w:val="16"/>
          <w:szCs w:val="16"/>
        </w:rPr>
      </w:pPr>
      <w:r w:rsidRPr="00D27C83">
        <w:rPr>
          <w:sz w:val="16"/>
          <w:szCs w:val="16"/>
        </w:rPr>
        <w:t>&lt;div class="content"&gt;</w:t>
      </w:r>
    </w:p>
    <w:p w14:paraId="2F9CE5AB" w14:textId="202A6D2F" w:rsidR="00D27C83" w:rsidRPr="00D27C83" w:rsidRDefault="00D27C83" w:rsidP="00D27C83">
      <w:pPr>
        <w:ind w:left="2520"/>
        <w:rPr>
          <w:sz w:val="16"/>
          <w:szCs w:val="16"/>
        </w:rPr>
      </w:pPr>
      <w:r w:rsidRPr="00D27C83">
        <w:rPr>
          <w:sz w:val="16"/>
          <w:szCs w:val="16"/>
        </w:rPr>
        <w:t>&lt;ul class="menu dhtml_menu"  &gt;</w:t>
      </w:r>
    </w:p>
    <w:p w14:paraId="3123ADA9" w14:textId="1E8A3C3B" w:rsidR="00D27C83" w:rsidRPr="00D27C83" w:rsidRDefault="00D27C83" w:rsidP="00D27C83">
      <w:pPr>
        <w:ind w:left="1980"/>
        <w:rPr>
          <w:sz w:val="16"/>
          <w:szCs w:val="16"/>
        </w:rPr>
      </w:pPr>
      <w:r w:rsidRPr="00D27C83">
        <w:rPr>
          <w:sz w:val="16"/>
          <w:szCs w:val="16"/>
        </w:rPr>
        <w:t>&lt;bucle&gt;&lt;/bucle&gt;</w:t>
      </w:r>
    </w:p>
    <w:p w14:paraId="40C9EC62" w14:textId="4D01766A" w:rsidR="00D27C83" w:rsidRPr="00D27C83" w:rsidRDefault="00D27C83" w:rsidP="00D27C83">
      <w:pPr>
        <w:ind w:left="1980"/>
        <w:rPr>
          <w:sz w:val="16"/>
          <w:szCs w:val="16"/>
        </w:rPr>
      </w:pPr>
      <w:r w:rsidRPr="00D27C83">
        <w:rPr>
          <w:sz w:val="16"/>
          <w:szCs w:val="16"/>
        </w:rPr>
        <w:t>&lt;/ul&gt;</w:t>
      </w:r>
    </w:p>
    <w:p w14:paraId="1D7E4A17" w14:textId="554F2675" w:rsidR="00D27C83" w:rsidRPr="00D27C83" w:rsidRDefault="00D27C83" w:rsidP="00D27C83">
      <w:pPr>
        <w:ind w:left="1980"/>
        <w:rPr>
          <w:sz w:val="16"/>
          <w:szCs w:val="16"/>
        </w:rPr>
      </w:pPr>
      <w:r w:rsidRPr="00D27C83">
        <w:rPr>
          <w:sz w:val="16"/>
          <w:szCs w:val="16"/>
        </w:rPr>
        <w:t>&lt;/div&gt;</w:t>
      </w:r>
    </w:p>
    <w:p w14:paraId="10ED09B5" w14:textId="4FFFC17C" w:rsidR="00D27C83" w:rsidRPr="00D27C83" w:rsidRDefault="00D27C83" w:rsidP="00D27C83">
      <w:pPr>
        <w:ind w:left="360"/>
        <w:rPr>
          <w:sz w:val="16"/>
          <w:szCs w:val="16"/>
        </w:rPr>
      </w:pPr>
      <w:r w:rsidRPr="00D27C83">
        <w:rPr>
          <w:sz w:val="16"/>
          <w:szCs w:val="16"/>
        </w:rPr>
        <w:t>&lt;/div&gt;</w:t>
      </w:r>
    </w:p>
    <w:p w14:paraId="709A24D1" w14:textId="40963DA1" w:rsidR="00D27C83" w:rsidRPr="00D27C83" w:rsidRDefault="00D27C83" w:rsidP="00D27C83">
      <w:pPr>
        <w:ind w:left="1980"/>
        <w:rPr>
          <w:sz w:val="16"/>
          <w:szCs w:val="16"/>
        </w:rPr>
      </w:pPr>
      <w:r w:rsidRPr="00D27C83">
        <w:rPr>
          <w:sz w:val="16"/>
          <w:szCs w:val="16"/>
        </w:rPr>
        <w:t xml:space="preserve">]]&gt; </w:t>
      </w:r>
    </w:p>
    <w:p w14:paraId="64834B60" w14:textId="5EDB003A" w:rsidR="00D27C83" w:rsidRPr="00D27C83" w:rsidRDefault="00D27C83" w:rsidP="00D27C83">
      <w:pPr>
        <w:ind w:left="1080"/>
        <w:rPr>
          <w:sz w:val="16"/>
          <w:szCs w:val="16"/>
        </w:rPr>
      </w:pPr>
      <w:r w:rsidRPr="00D27C83">
        <w:rPr>
          <w:sz w:val="16"/>
          <w:szCs w:val="16"/>
        </w:rPr>
        <w:t>&lt;/text_html&gt;</w:t>
      </w:r>
    </w:p>
    <w:p w14:paraId="1BEF9FFB" w14:textId="6A2346F9" w:rsidR="00D27C83" w:rsidRPr="00D27C83" w:rsidRDefault="00D27C83" w:rsidP="00D27C83">
      <w:pPr>
        <w:ind w:left="440"/>
        <w:rPr>
          <w:sz w:val="16"/>
          <w:szCs w:val="16"/>
        </w:rPr>
      </w:pPr>
    </w:p>
    <w:p w14:paraId="52D92E8F" w14:textId="6666BB83" w:rsidR="00D27C83" w:rsidRPr="00D27C83" w:rsidRDefault="00D27C83" w:rsidP="00D27C83">
      <w:pPr>
        <w:ind w:left="460"/>
        <w:rPr>
          <w:sz w:val="16"/>
          <w:szCs w:val="16"/>
        </w:rPr>
      </w:pPr>
    </w:p>
    <w:p w14:paraId="70DBFDA3" w14:textId="0E347080" w:rsidR="00D27C83" w:rsidRPr="00D27C83" w:rsidRDefault="00D27C83" w:rsidP="00D27C83">
      <w:pPr>
        <w:ind w:left="360"/>
        <w:rPr>
          <w:sz w:val="16"/>
          <w:szCs w:val="16"/>
        </w:rPr>
      </w:pPr>
      <w:r w:rsidRPr="00D27C83">
        <w:rPr>
          <w:sz w:val="16"/>
          <w:szCs w:val="16"/>
        </w:rPr>
        <w:t>&lt;asignado&gt;Todo&lt;/asignado&gt;</w:t>
      </w:r>
    </w:p>
    <w:p w14:paraId="429E4050" w14:textId="0A219981" w:rsidR="00D27C83" w:rsidRPr="00D27C83" w:rsidRDefault="00D27C83" w:rsidP="00D27C83">
      <w:pPr>
        <w:ind w:left="440"/>
        <w:rPr>
          <w:sz w:val="16"/>
          <w:szCs w:val="16"/>
        </w:rPr>
      </w:pPr>
    </w:p>
    <w:p w14:paraId="4C161EB2" w14:textId="460A9133" w:rsidR="00D27C83" w:rsidRPr="00D27C83" w:rsidRDefault="00D27C83" w:rsidP="00D27C83">
      <w:pPr>
        <w:ind w:left="800"/>
        <w:rPr>
          <w:sz w:val="16"/>
          <w:szCs w:val="16"/>
        </w:rPr>
      </w:pPr>
    </w:p>
    <w:p w14:paraId="07A46025" w14:textId="77777777" w:rsidR="00D27C83" w:rsidRPr="00D27C83" w:rsidRDefault="00D27C83" w:rsidP="00D27C83">
      <w:pPr>
        <w:ind w:left="360"/>
        <w:rPr>
          <w:sz w:val="16"/>
          <w:szCs w:val="16"/>
        </w:rPr>
      </w:pPr>
      <w:r w:rsidRPr="00D27C83">
        <w:rPr>
          <w:sz w:val="16"/>
          <w:szCs w:val="16"/>
        </w:rPr>
        <w:t>&lt;config&gt;</w:t>
      </w:r>
    </w:p>
    <w:p w14:paraId="480917E0" w14:textId="2E515081" w:rsidR="00D27C83" w:rsidRPr="00D27C83" w:rsidRDefault="00D27C83" w:rsidP="00D27C83">
      <w:pPr>
        <w:ind w:left="1080"/>
        <w:rPr>
          <w:sz w:val="16"/>
          <w:szCs w:val="16"/>
        </w:rPr>
      </w:pPr>
      <w:r w:rsidRPr="00D27C83">
        <w:rPr>
          <w:sz w:val="16"/>
          <w:szCs w:val="16"/>
        </w:rPr>
        <w:t>&lt;menu_referencia&gt;mainmenu&lt;/menu_referencia&gt;</w:t>
      </w:r>
    </w:p>
    <w:p w14:paraId="1FE5BB34" w14:textId="09A14A94" w:rsidR="00D27C83" w:rsidRPr="00D27C83" w:rsidRDefault="00D27C83" w:rsidP="00D27C83">
      <w:pPr>
        <w:ind w:left="1080"/>
        <w:rPr>
          <w:sz w:val="16"/>
          <w:szCs w:val="16"/>
        </w:rPr>
      </w:pPr>
      <w:r w:rsidRPr="00D27C83">
        <w:rPr>
          <w:sz w:val="16"/>
          <w:szCs w:val="16"/>
        </w:rPr>
        <w:t>&lt;menu_tipo&gt;2&lt;/menu_tipo&gt;</w:t>
      </w:r>
    </w:p>
    <w:p w14:paraId="4B4B70AA" w14:textId="1417F752" w:rsidR="00D27C83" w:rsidRPr="00D27C83" w:rsidRDefault="00D27C83" w:rsidP="00D27C83">
      <w:pPr>
        <w:ind w:left="1080"/>
        <w:rPr>
          <w:sz w:val="16"/>
          <w:szCs w:val="16"/>
        </w:rPr>
      </w:pPr>
      <w:r w:rsidRPr="00D27C83">
        <w:rPr>
          <w:sz w:val="16"/>
          <w:szCs w:val="16"/>
        </w:rPr>
        <w:t>&lt;menu_tipo_seccion&gt;&lt;/menu_tipo_seccion&gt;</w:t>
      </w:r>
    </w:p>
    <w:p w14:paraId="282DFB22" w14:textId="06B2B0F4" w:rsidR="00D27C83" w:rsidRPr="00D27C83" w:rsidRDefault="00D27C83" w:rsidP="00D27C83">
      <w:pPr>
        <w:ind w:left="1080"/>
        <w:rPr>
          <w:sz w:val="16"/>
          <w:szCs w:val="16"/>
        </w:rPr>
      </w:pPr>
      <w:r w:rsidRPr="00D27C83">
        <w:rPr>
          <w:sz w:val="16"/>
          <w:szCs w:val="16"/>
        </w:rPr>
        <w:t>&lt;menu_id&gt;&lt;/menu_id&gt;</w:t>
      </w:r>
    </w:p>
    <w:p w14:paraId="070804DF" w14:textId="1C6AD111" w:rsidR="00D27C83" w:rsidRPr="00D27C83" w:rsidRDefault="00D27C83" w:rsidP="00D27C83">
      <w:pPr>
        <w:ind w:left="1080"/>
        <w:rPr>
          <w:sz w:val="16"/>
          <w:szCs w:val="16"/>
        </w:rPr>
      </w:pPr>
      <w:r w:rsidRPr="00D27C83">
        <w:rPr>
          <w:sz w:val="16"/>
          <w:szCs w:val="16"/>
        </w:rPr>
        <w:t>&lt;menu_class&gt;&lt;/menu_class&gt;</w:t>
      </w:r>
    </w:p>
    <w:p w14:paraId="59AF975B" w14:textId="3F9B2BE3" w:rsidR="00D27C83" w:rsidRPr="00D27C83" w:rsidRDefault="00D27C83" w:rsidP="00D27C83">
      <w:pPr>
        <w:ind w:left="1080"/>
        <w:rPr>
          <w:sz w:val="16"/>
          <w:szCs w:val="16"/>
        </w:rPr>
      </w:pPr>
      <w:r w:rsidRPr="00D27C83">
        <w:rPr>
          <w:sz w:val="16"/>
          <w:szCs w:val="16"/>
        </w:rPr>
        <w:t>&lt;menu_personalizado&gt;1&lt;/menu_personalizado&gt;</w:t>
      </w:r>
    </w:p>
    <w:p w14:paraId="404E6EAD" w14:textId="25A980E4" w:rsidR="00D27C83" w:rsidRPr="00D27C83" w:rsidRDefault="00D27C83" w:rsidP="00D27C83">
      <w:pPr>
        <w:ind w:left="1080"/>
        <w:rPr>
          <w:sz w:val="16"/>
          <w:szCs w:val="16"/>
        </w:rPr>
      </w:pPr>
      <w:r w:rsidRPr="00D27C83">
        <w:rPr>
          <w:sz w:val="16"/>
          <w:szCs w:val="16"/>
        </w:rPr>
        <w:t>&lt;menu_item&gt;</w:t>
      </w:r>
    </w:p>
    <w:p w14:paraId="1BF8BCEA" w14:textId="671FAF10" w:rsidR="00D27C83" w:rsidRPr="00D27C83" w:rsidRDefault="00D27C83" w:rsidP="00D27C83">
      <w:pPr>
        <w:ind w:left="1440"/>
        <w:rPr>
          <w:sz w:val="16"/>
          <w:szCs w:val="16"/>
        </w:rPr>
      </w:pPr>
    </w:p>
    <w:p w14:paraId="30741D39" w14:textId="458BDF17" w:rsidR="00D27C83" w:rsidRPr="00D27C83" w:rsidRDefault="00D27C83" w:rsidP="00D27C83">
      <w:pPr>
        <w:ind w:left="1440"/>
        <w:rPr>
          <w:sz w:val="16"/>
          <w:szCs w:val="16"/>
        </w:rPr>
      </w:pPr>
    </w:p>
    <w:p w14:paraId="7191E0BB" w14:textId="21FA4CE0" w:rsidR="00D27C83" w:rsidRPr="00D27C83" w:rsidRDefault="00D27C83" w:rsidP="00D27C83">
      <w:pPr>
        <w:ind w:left="1980"/>
        <w:rPr>
          <w:sz w:val="16"/>
          <w:szCs w:val="16"/>
        </w:rPr>
      </w:pPr>
      <w:r w:rsidRPr="00D27C83">
        <w:rPr>
          <w:sz w:val="16"/>
          <w:szCs w:val="16"/>
        </w:rPr>
        <w:t>&lt;item&gt;</w:t>
      </w:r>
    </w:p>
    <w:p w14:paraId="04675BA6" w14:textId="73141F6A" w:rsidR="00D27C83" w:rsidRPr="00D27C83" w:rsidRDefault="00D27C83" w:rsidP="00D27C83">
      <w:pPr>
        <w:ind w:left="2520"/>
        <w:rPr>
          <w:sz w:val="16"/>
          <w:szCs w:val="16"/>
        </w:rPr>
      </w:pPr>
      <w:r w:rsidRPr="00D27C83">
        <w:rPr>
          <w:sz w:val="16"/>
          <w:szCs w:val="16"/>
        </w:rPr>
        <w:t>&lt;item_nivel&gt;2&lt;/item_nivel&gt;</w:t>
      </w:r>
    </w:p>
    <w:p w14:paraId="0C33B092" w14:textId="3CB79901" w:rsidR="00D27C83" w:rsidRPr="00D27C83" w:rsidRDefault="00D27C83" w:rsidP="00D27C83">
      <w:pPr>
        <w:ind w:left="2520"/>
        <w:rPr>
          <w:sz w:val="16"/>
          <w:szCs w:val="16"/>
        </w:rPr>
      </w:pPr>
      <w:r w:rsidRPr="00D27C83">
        <w:rPr>
          <w:sz w:val="16"/>
          <w:szCs w:val="16"/>
        </w:rPr>
        <w:t>&lt;item_posicion&gt;mid&lt;/item_posicion&gt;</w:t>
      </w:r>
    </w:p>
    <w:p w14:paraId="36098C88" w14:textId="57FD0C40" w:rsidR="00D27C83" w:rsidRPr="00D27C83" w:rsidRDefault="00D27C83" w:rsidP="00D27C83">
      <w:pPr>
        <w:ind w:left="2520"/>
        <w:rPr>
          <w:sz w:val="16"/>
          <w:szCs w:val="16"/>
        </w:rPr>
      </w:pPr>
      <w:r w:rsidRPr="00D27C83">
        <w:rPr>
          <w:sz w:val="16"/>
          <w:szCs w:val="16"/>
        </w:rPr>
        <w:t>&lt;item_html&gt;&lt;![CDATA[&lt;li class="leaf"&gt;&lt;a href="&lt;#menu_link#&gt;"  title="&lt;#menu_descripcion#&gt;" target="&lt;#menu_target#&gt;"&gt;&lt;#menu_titulo#&gt;&lt;/a&gt;&lt;/li&gt;]]&gt;&lt;/item_html&gt;</w:t>
      </w:r>
    </w:p>
    <w:p w14:paraId="27611FCA" w14:textId="0BED7159" w:rsidR="00D27C83" w:rsidRPr="00D27C83" w:rsidRDefault="00D27C83" w:rsidP="00D27C83">
      <w:pPr>
        <w:ind w:left="1980"/>
        <w:rPr>
          <w:sz w:val="16"/>
          <w:szCs w:val="16"/>
        </w:rPr>
      </w:pPr>
      <w:r w:rsidRPr="00D27C83">
        <w:rPr>
          <w:sz w:val="16"/>
          <w:szCs w:val="16"/>
        </w:rPr>
        <w:t>&lt;/item&gt;</w:t>
      </w:r>
    </w:p>
    <w:p w14:paraId="540D4ED1" w14:textId="6FA3F9ED" w:rsidR="00D27C83" w:rsidRPr="00D27C83" w:rsidRDefault="00D27C83" w:rsidP="00D27C83">
      <w:pPr>
        <w:ind w:left="1440"/>
        <w:rPr>
          <w:sz w:val="16"/>
          <w:szCs w:val="16"/>
        </w:rPr>
      </w:pPr>
    </w:p>
    <w:p w14:paraId="1D9577E0" w14:textId="00B7DC88" w:rsidR="00D27C83" w:rsidRPr="00D27C83" w:rsidRDefault="00D27C83" w:rsidP="00D27C83">
      <w:pPr>
        <w:ind w:left="1980"/>
        <w:rPr>
          <w:sz w:val="16"/>
          <w:szCs w:val="16"/>
        </w:rPr>
      </w:pPr>
      <w:r w:rsidRPr="00D27C83">
        <w:rPr>
          <w:sz w:val="16"/>
          <w:szCs w:val="16"/>
        </w:rPr>
        <w:t>&lt;item&gt;</w:t>
      </w:r>
    </w:p>
    <w:p w14:paraId="0A249EF3" w14:textId="3405446E" w:rsidR="00D27C83" w:rsidRPr="00D27C83" w:rsidRDefault="00D27C83" w:rsidP="00D27C83">
      <w:pPr>
        <w:ind w:left="2520"/>
        <w:rPr>
          <w:sz w:val="16"/>
          <w:szCs w:val="16"/>
        </w:rPr>
      </w:pPr>
      <w:r w:rsidRPr="00D27C83">
        <w:rPr>
          <w:sz w:val="16"/>
          <w:szCs w:val="16"/>
        </w:rPr>
        <w:t>&lt;item_nivel&gt;2&lt;/item_nivel&gt;</w:t>
      </w:r>
    </w:p>
    <w:p w14:paraId="39F28A33" w14:textId="4FCE823C" w:rsidR="00D27C83" w:rsidRPr="00D27C83" w:rsidRDefault="00D27C83" w:rsidP="00D27C83">
      <w:pPr>
        <w:ind w:left="2520"/>
        <w:rPr>
          <w:sz w:val="16"/>
          <w:szCs w:val="16"/>
        </w:rPr>
      </w:pPr>
      <w:r w:rsidRPr="00D27C83">
        <w:rPr>
          <w:sz w:val="16"/>
          <w:szCs w:val="16"/>
        </w:rPr>
        <w:t>&lt;item_posicion&gt;midChildren&lt;/item_posicion&gt;</w:t>
      </w:r>
    </w:p>
    <w:p w14:paraId="28AC89AA" w14:textId="35823709" w:rsidR="00D27C83" w:rsidRPr="00D27C83" w:rsidRDefault="00D27C83" w:rsidP="00D27C83">
      <w:pPr>
        <w:ind w:left="2520"/>
        <w:rPr>
          <w:sz w:val="16"/>
          <w:szCs w:val="16"/>
        </w:rPr>
      </w:pPr>
      <w:r w:rsidRPr="00D27C83">
        <w:rPr>
          <w:sz w:val="16"/>
          <w:szCs w:val="16"/>
        </w:rPr>
        <w:t>&lt;item_html&gt;&lt;![CDATA[</w:t>
      </w:r>
    </w:p>
    <w:p w14:paraId="7E2A0F01" w14:textId="0B072925" w:rsidR="00D27C83" w:rsidRPr="00D27C83" w:rsidRDefault="00D27C83" w:rsidP="00D27C83">
      <w:pPr>
        <w:ind w:left="3240"/>
        <w:rPr>
          <w:sz w:val="16"/>
          <w:szCs w:val="16"/>
        </w:rPr>
      </w:pPr>
      <w:r w:rsidRPr="00D27C83">
        <w:rPr>
          <w:sz w:val="16"/>
          <w:szCs w:val="16"/>
        </w:rPr>
        <w:t>&lt;li class="menutitle collapsed" id="menu-sub&lt;#menu_nid#&gt;"&gt;&lt;a href="#" title="&lt;#menu_descripcion#&gt;"&gt;&lt;#menu_titulo#&gt;&lt;/a&gt;</w:t>
      </w:r>
    </w:p>
    <w:p w14:paraId="2E8E87CF" w14:textId="0BAA4035" w:rsidR="00D27C83" w:rsidRPr="00D27C83" w:rsidRDefault="00D27C83" w:rsidP="00D27C83">
      <w:pPr>
        <w:ind w:left="3240"/>
        <w:rPr>
          <w:sz w:val="16"/>
          <w:szCs w:val="16"/>
        </w:rPr>
      </w:pPr>
      <w:r w:rsidRPr="00D27C83">
        <w:rPr>
          <w:sz w:val="16"/>
          <w:szCs w:val="16"/>
        </w:rPr>
        <w:t>&lt;div class="submenu" style="display: none;" id="sub&lt;#menu_nid#&gt;"&gt;]]&gt;&lt;/item_html&gt;</w:t>
      </w:r>
    </w:p>
    <w:p w14:paraId="2CFCE026" w14:textId="549CBE8D" w:rsidR="00D27C83" w:rsidRPr="00D27C83" w:rsidRDefault="00D27C83" w:rsidP="00D27C83">
      <w:pPr>
        <w:ind w:left="1980"/>
        <w:rPr>
          <w:sz w:val="16"/>
          <w:szCs w:val="16"/>
        </w:rPr>
      </w:pPr>
      <w:r w:rsidRPr="00D27C83">
        <w:rPr>
          <w:sz w:val="16"/>
          <w:szCs w:val="16"/>
        </w:rPr>
        <w:t>&lt;/item&gt;</w:t>
      </w:r>
    </w:p>
    <w:p w14:paraId="7C2FE45F" w14:textId="2F296B10" w:rsidR="00D27C83" w:rsidRPr="00D27C83" w:rsidRDefault="00D27C83" w:rsidP="00D27C83">
      <w:pPr>
        <w:ind w:left="1440"/>
        <w:rPr>
          <w:sz w:val="16"/>
          <w:szCs w:val="16"/>
        </w:rPr>
      </w:pPr>
    </w:p>
    <w:p w14:paraId="54591728" w14:textId="62FD1F19" w:rsidR="00D27C83" w:rsidRPr="00D27C83" w:rsidRDefault="00D27C83" w:rsidP="00D27C83">
      <w:pPr>
        <w:ind w:left="2520"/>
        <w:rPr>
          <w:sz w:val="16"/>
          <w:szCs w:val="16"/>
        </w:rPr>
      </w:pPr>
      <w:r w:rsidRPr="00D27C83">
        <w:rPr>
          <w:sz w:val="16"/>
          <w:szCs w:val="16"/>
        </w:rPr>
        <w:t>&lt;item&gt;</w:t>
      </w:r>
    </w:p>
    <w:p w14:paraId="78DA431A" w14:textId="62B2377B" w:rsidR="00D27C83" w:rsidRPr="00D27C83" w:rsidRDefault="00D27C83" w:rsidP="00D27C83">
      <w:pPr>
        <w:ind w:left="3240"/>
        <w:rPr>
          <w:sz w:val="16"/>
          <w:szCs w:val="16"/>
        </w:rPr>
      </w:pPr>
      <w:r w:rsidRPr="00D27C83">
        <w:rPr>
          <w:sz w:val="16"/>
          <w:szCs w:val="16"/>
        </w:rPr>
        <w:t>&lt;item_nivel&gt;2&lt;/item_nivel&gt;</w:t>
      </w:r>
    </w:p>
    <w:p w14:paraId="684D3A06" w14:textId="54B83FEA" w:rsidR="00D27C83" w:rsidRPr="00D27C83" w:rsidRDefault="00D27C83" w:rsidP="00D27C83">
      <w:pPr>
        <w:ind w:left="3240"/>
        <w:rPr>
          <w:sz w:val="16"/>
          <w:szCs w:val="16"/>
        </w:rPr>
      </w:pPr>
      <w:r w:rsidRPr="00D27C83">
        <w:rPr>
          <w:sz w:val="16"/>
          <w:szCs w:val="16"/>
        </w:rPr>
        <w:t>&lt;item_posicion&gt;bottom&lt;/item_posicion&gt;</w:t>
      </w:r>
    </w:p>
    <w:p w14:paraId="75B7E280" w14:textId="3318602B" w:rsidR="00D27C83" w:rsidRPr="00D27C83" w:rsidRDefault="00D27C83" w:rsidP="00D27C83">
      <w:pPr>
        <w:ind w:left="3240"/>
        <w:rPr>
          <w:sz w:val="16"/>
          <w:szCs w:val="16"/>
        </w:rPr>
      </w:pPr>
      <w:r w:rsidRPr="00D27C83">
        <w:rPr>
          <w:sz w:val="16"/>
          <w:szCs w:val="16"/>
        </w:rPr>
        <w:t>&lt;item_html&gt;&lt;![CDATA[&lt;/ul&gt;&lt;/div&gt;&lt;/li&gt;]]&gt;&lt;/item_html&gt;</w:t>
      </w:r>
    </w:p>
    <w:p w14:paraId="2A793F0A" w14:textId="4B3F1675" w:rsidR="00D27C83" w:rsidRPr="00D27C83" w:rsidRDefault="00D27C83" w:rsidP="00D27C83">
      <w:pPr>
        <w:ind w:left="2520"/>
        <w:rPr>
          <w:sz w:val="16"/>
          <w:szCs w:val="16"/>
        </w:rPr>
      </w:pPr>
      <w:r w:rsidRPr="00D27C83">
        <w:rPr>
          <w:sz w:val="16"/>
          <w:szCs w:val="16"/>
        </w:rPr>
        <w:t>&lt;/item&gt;</w:t>
      </w:r>
    </w:p>
    <w:p w14:paraId="087423E6" w14:textId="79A53868" w:rsidR="00D27C83" w:rsidRPr="00D27C83" w:rsidRDefault="00D27C83" w:rsidP="00D27C83">
      <w:pPr>
        <w:ind w:left="1440"/>
        <w:rPr>
          <w:sz w:val="16"/>
          <w:szCs w:val="16"/>
        </w:rPr>
      </w:pPr>
    </w:p>
    <w:p w14:paraId="6A91EA0C" w14:textId="5271F793" w:rsidR="00D27C83" w:rsidRPr="00D27C83" w:rsidRDefault="00D27C83" w:rsidP="00D27C83">
      <w:pPr>
        <w:ind w:left="2880"/>
        <w:rPr>
          <w:sz w:val="16"/>
          <w:szCs w:val="16"/>
        </w:rPr>
      </w:pPr>
    </w:p>
    <w:p w14:paraId="7ACCB0BD" w14:textId="79339DBD" w:rsidR="00D27C83" w:rsidRPr="00D27C83" w:rsidRDefault="00D27C83" w:rsidP="00D27C83">
      <w:pPr>
        <w:ind w:left="1980"/>
        <w:rPr>
          <w:sz w:val="16"/>
          <w:szCs w:val="16"/>
        </w:rPr>
      </w:pPr>
      <w:r w:rsidRPr="00D27C83">
        <w:rPr>
          <w:sz w:val="16"/>
          <w:szCs w:val="16"/>
        </w:rPr>
        <w:t>&lt;item&gt;</w:t>
      </w:r>
    </w:p>
    <w:p w14:paraId="19A52F75" w14:textId="0C760FC8" w:rsidR="00D27C83" w:rsidRPr="00D27C83" w:rsidRDefault="00D27C83" w:rsidP="00D27C83">
      <w:pPr>
        <w:ind w:left="2520"/>
        <w:rPr>
          <w:sz w:val="16"/>
          <w:szCs w:val="16"/>
        </w:rPr>
      </w:pPr>
      <w:r w:rsidRPr="00D27C83">
        <w:rPr>
          <w:sz w:val="16"/>
          <w:szCs w:val="16"/>
        </w:rPr>
        <w:t>&lt;item_nivel&gt;3&lt;/item_nivel&gt;</w:t>
      </w:r>
    </w:p>
    <w:p w14:paraId="711A6B73" w14:textId="12A1AE7D" w:rsidR="00D27C83" w:rsidRPr="00D27C83" w:rsidRDefault="00D27C83" w:rsidP="00D27C83">
      <w:pPr>
        <w:ind w:left="2520"/>
        <w:rPr>
          <w:sz w:val="16"/>
          <w:szCs w:val="16"/>
        </w:rPr>
      </w:pPr>
      <w:r w:rsidRPr="00D27C83">
        <w:rPr>
          <w:sz w:val="16"/>
          <w:szCs w:val="16"/>
        </w:rPr>
        <w:t>&lt;item_posicion&gt;top&lt;/item_posicion&gt;</w:t>
      </w:r>
    </w:p>
    <w:p w14:paraId="1D9913B7" w14:textId="4F0B713D" w:rsidR="00D27C83" w:rsidRPr="00D27C83" w:rsidRDefault="00D27C83" w:rsidP="00D27C83">
      <w:pPr>
        <w:ind w:left="2520"/>
        <w:rPr>
          <w:sz w:val="16"/>
          <w:szCs w:val="16"/>
        </w:rPr>
      </w:pPr>
      <w:r w:rsidRPr="00D27C83">
        <w:rPr>
          <w:sz w:val="16"/>
          <w:szCs w:val="16"/>
        </w:rPr>
        <w:t>&lt;item_html&gt;&lt;![CDATA[</w:t>
      </w:r>
      <w:r w:rsidRPr="00D27C83">
        <w:rPr>
          <w:sz w:val="16"/>
          <w:szCs w:val="16"/>
        </w:rPr>
        <w:tab/>
        <w:t>&lt;ul class="menu dhtml_menu"&gt;]]&gt;&lt;/item_html&gt;</w:t>
      </w:r>
    </w:p>
    <w:p w14:paraId="14960D8E" w14:textId="67D9E742" w:rsidR="00D27C83" w:rsidRPr="00D27C83" w:rsidRDefault="00D27C83" w:rsidP="00D27C83">
      <w:pPr>
        <w:ind w:left="1980"/>
        <w:rPr>
          <w:sz w:val="16"/>
          <w:szCs w:val="16"/>
        </w:rPr>
      </w:pPr>
      <w:r w:rsidRPr="00D27C83">
        <w:rPr>
          <w:sz w:val="16"/>
          <w:szCs w:val="16"/>
        </w:rPr>
        <w:t>&lt;/item&gt;</w:t>
      </w:r>
    </w:p>
    <w:p w14:paraId="5B92AB4B" w14:textId="65D00DC9" w:rsidR="00D27C83" w:rsidRPr="00D27C83" w:rsidRDefault="00D27C83" w:rsidP="00D27C83">
      <w:pPr>
        <w:ind w:left="1440"/>
        <w:rPr>
          <w:sz w:val="16"/>
          <w:szCs w:val="16"/>
        </w:rPr>
      </w:pPr>
    </w:p>
    <w:p w14:paraId="24C24A9E" w14:textId="79ADD2E6" w:rsidR="00D27C83" w:rsidRPr="00D27C83" w:rsidRDefault="00D27C83" w:rsidP="00D27C83">
      <w:pPr>
        <w:ind w:left="2520"/>
        <w:rPr>
          <w:sz w:val="16"/>
          <w:szCs w:val="16"/>
        </w:rPr>
      </w:pPr>
      <w:r w:rsidRPr="00D27C83">
        <w:rPr>
          <w:sz w:val="16"/>
          <w:szCs w:val="16"/>
        </w:rPr>
        <w:t>&lt;item&gt;</w:t>
      </w:r>
    </w:p>
    <w:p w14:paraId="4CB5583A" w14:textId="72F81099" w:rsidR="00D27C83" w:rsidRPr="00D27C83" w:rsidRDefault="00D27C83" w:rsidP="00D27C83">
      <w:pPr>
        <w:ind w:left="3240"/>
        <w:rPr>
          <w:sz w:val="16"/>
          <w:szCs w:val="16"/>
        </w:rPr>
      </w:pPr>
      <w:r w:rsidRPr="00D27C83">
        <w:rPr>
          <w:sz w:val="16"/>
          <w:szCs w:val="16"/>
        </w:rPr>
        <w:t>&lt;item_nivel&gt;3&lt;/item_nivel&gt;</w:t>
      </w:r>
    </w:p>
    <w:p w14:paraId="64069830" w14:textId="58CD7605" w:rsidR="00D27C83" w:rsidRPr="00D27C83" w:rsidRDefault="00D27C83" w:rsidP="00D27C83">
      <w:pPr>
        <w:ind w:left="3240"/>
        <w:rPr>
          <w:sz w:val="16"/>
          <w:szCs w:val="16"/>
        </w:rPr>
      </w:pPr>
      <w:r w:rsidRPr="00D27C83">
        <w:rPr>
          <w:sz w:val="16"/>
          <w:szCs w:val="16"/>
        </w:rPr>
        <w:t>&lt;item_posicion&gt;mid&lt;/item_posicion&gt;</w:t>
      </w:r>
    </w:p>
    <w:p w14:paraId="6C095196" w14:textId="60E66ED4" w:rsidR="00D27C83" w:rsidRPr="00D27C83" w:rsidRDefault="00D27C83" w:rsidP="00D27C83">
      <w:pPr>
        <w:ind w:left="3240"/>
        <w:rPr>
          <w:sz w:val="16"/>
          <w:szCs w:val="16"/>
        </w:rPr>
      </w:pPr>
      <w:r w:rsidRPr="00D27C83">
        <w:rPr>
          <w:sz w:val="16"/>
          <w:szCs w:val="16"/>
        </w:rPr>
        <w:lastRenderedPageBreak/>
        <w:t>&lt;item_html&gt;&lt;![CDATA[&lt;li class="leaf"&gt;&lt;a href="&lt;#menu_link#&gt;"  title="&lt;#menu_descripcion#&gt;" target="&lt;#menu_target#&gt;" &gt;&lt;#menu_titulo#&gt;&lt;/a&gt;&lt;/li&gt;]]&gt;&lt;/item_html&gt;</w:t>
      </w:r>
    </w:p>
    <w:p w14:paraId="3C8BD3C4" w14:textId="2AA8D5ED" w:rsidR="00D27C83" w:rsidRPr="00D27C83" w:rsidRDefault="00D27C83" w:rsidP="00D27C83">
      <w:pPr>
        <w:ind w:left="2520"/>
        <w:rPr>
          <w:sz w:val="16"/>
          <w:szCs w:val="16"/>
        </w:rPr>
      </w:pPr>
      <w:r w:rsidRPr="00D27C83">
        <w:rPr>
          <w:sz w:val="16"/>
          <w:szCs w:val="16"/>
        </w:rPr>
        <w:t>&lt;/item&gt;</w:t>
      </w:r>
    </w:p>
    <w:p w14:paraId="5B47CBCF" w14:textId="0D79D0DB" w:rsidR="00D27C83" w:rsidRPr="00D27C83" w:rsidRDefault="00D27C83" w:rsidP="00D27C83">
      <w:pPr>
        <w:ind w:left="2160"/>
        <w:rPr>
          <w:sz w:val="16"/>
          <w:szCs w:val="16"/>
        </w:rPr>
      </w:pPr>
    </w:p>
    <w:p w14:paraId="6C62BA95" w14:textId="154E1723" w:rsidR="00D27C83" w:rsidRPr="00D27C83" w:rsidRDefault="00D27C83" w:rsidP="00D27C83">
      <w:pPr>
        <w:ind w:left="2160"/>
        <w:rPr>
          <w:sz w:val="16"/>
          <w:szCs w:val="16"/>
        </w:rPr>
      </w:pPr>
    </w:p>
    <w:p w14:paraId="229CE609" w14:textId="6FDA4851" w:rsidR="00D27C83" w:rsidRPr="00D27C83" w:rsidRDefault="00D27C83" w:rsidP="00D27C83">
      <w:pPr>
        <w:ind w:left="1440"/>
        <w:rPr>
          <w:sz w:val="16"/>
          <w:szCs w:val="16"/>
        </w:rPr>
      </w:pPr>
    </w:p>
    <w:p w14:paraId="78319D24" w14:textId="24154AE1" w:rsidR="00D27C83" w:rsidRPr="00D27C83" w:rsidRDefault="00D27C83" w:rsidP="00D27C83">
      <w:pPr>
        <w:ind w:left="1440"/>
        <w:rPr>
          <w:sz w:val="16"/>
          <w:szCs w:val="16"/>
        </w:rPr>
      </w:pPr>
    </w:p>
    <w:p w14:paraId="22665EEC" w14:textId="5FE67287" w:rsidR="00D27C83" w:rsidRPr="00D27C83" w:rsidRDefault="00D27C83" w:rsidP="00D27C83">
      <w:pPr>
        <w:ind w:left="1080"/>
        <w:rPr>
          <w:sz w:val="16"/>
          <w:szCs w:val="16"/>
        </w:rPr>
      </w:pPr>
      <w:r w:rsidRPr="00D27C83">
        <w:rPr>
          <w:sz w:val="16"/>
          <w:szCs w:val="16"/>
        </w:rPr>
        <w:t>&lt;/menu_item&gt;</w:t>
      </w:r>
    </w:p>
    <w:p w14:paraId="4C544C7D" w14:textId="77777777" w:rsidR="00D27C83" w:rsidRPr="00D27C83" w:rsidRDefault="00D27C83" w:rsidP="00D27C83">
      <w:pPr>
        <w:ind w:left="360"/>
        <w:rPr>
          <w:sz w:val="16"/>
          <w:szCs w:val="16"/>
        </w:rPr>
      </w:pPr>
      <w:r w:rsidRPr="00D27C83">
        <w:rPr>
          <w:sz w:val="16"/>
          <w:szCs w:val="16"/>
        </w:rPr>
        <w:t>&lt;/config&gt;</w:t>
      </w:r>
    </w:p>
    <w:p w14:paraId="59073F8F" w14:textId="77777777" w:rsidR="00D27C83" w:rsidRPr="00D27C83" w:rsidRDefault="00D27C83" w:rsidP="00D27C83">
      <w:pPr>
        <w:ind w:left="360"/>
        <w:rPr>
          <w:sz w:val="16"/>
          <w:szCs w:val="16"/>
        </w:rPr>
      </w:pPr>
      <w:r w:rsidRPr="00D27C83">
        <w:rPr>
          <w:sz w:val="16"/>
          <w:szCs w:val="16"/>
        </w:rPr>
        <w:t>&lt;/extension&gt;</w:t>
      </w:r>
    </w:p>
    <w:p w14:paraId="061E3D39" w14:textId="77777777" w:rsidR="00D27C83" w:rsidRPr="00D27C83" w:rsidRDefault="00D27C83" w:rsidP="00D27C83">
      <w:pPr>
        <w:ind w:left="360"/>
        <w:rPr>
          <w:sz w:val="16"/>
          <w:szCs w:val="16"/>
        </w:rPr>
      </w:pPr>
    </w:p>
    <w:p w14:paraId="511F793D" w14:textId="77777777" w:rsidR="00D27C83" w:rsidRPr="00D27C83" w:rsidRDefault="00D27C83" w:rsidP="00D27C83">
      <w:pPr>
        <w:ind w:left="360"/>
        <w:rPr>
          <w:sz w:val="16"/>
          <w:szCs w:val="16"/>
        </w:rPr>
      </w:pPr>
    </w:p>
    <w:p w14:paraId="3F7B0894" w14:textId="77777777" w:rsidR="00D27C83" w:rsidRPr="00D27C83" w:rsidRDefault="00D27C83" w:rsidP="00D27C83">
      <w:pPr>
        <w:ind w:left="360"/>
        <w:rPr>
          <w:sz w:val="20"/>
          <w:szCs w:val="16"/>
        </w:rPr>
      </w:pPr>
      <w:r w:rsidRPr="00D27C83">
        <w:rPr>
          <w:sz w:val="20"/>
          <w:szCs w:val="16"/>
        </w:rPr>
        <w:t>Parámetros campos:</w:t>
      </w:r>
    </w:p>
    <w:p w14:paraId="6E04F36C" w14:textId="77777777" w:rsidR="00D27C83" w:rsidRPr="00D27C83" w:rsidRDefault="00D27C83" w:rsidP="00D27C83">
      <w:pPr>
        <w:ind w:left="360"/>
        <w:rPr>
          <w:sz w:val="16"/>
          <w:szCs w:val="16"/>
        </w:rPr>
      </w:pPr>
    </w:p>
    <w:p w14:paraId="4EFB7862" w14:textId="77777777" w:rsidR="00D27C83" w:rsidRPr="00D27C83" w:rsidRDefault="00D27C83" w:rsidP="00D27C83">
      <w:pPr>
        <w:ind w:left="360"/>
        <w:rPr>
          <w:sz w:val="16"/>
          <w:szCs w:val="16"/>
        </w:rPr>
      </w:pPr>
      <w:r w:rsidRPr="00D27C83">
        <w:rPr>
          <w:sz w:val="16"/>
          <w:szCs w:val="16"/>
        </w:rPr>
        <w:t>menu_tipo [0,1,2,3,4,5]</w:t>
      </w:r>
    </w:p>
    <w:p w14:paraId="20463513" w14:textId="77777777" w:rsidR="00D27C83" w:rsidRPr="00D27C83" w:rsidRDefault="00D27C83" w:rsidP="00D27C83">
      <w:pPr>
        <w:ind w:left="360"/>
        <w:rPr>
          <w:sz w:val="16"/>
          <w:szCs w:val="16"/>
        </w:rPr>
      </w:pPr>
      <w:r w:rsidRPr="00D27C83">
        <w:rPr>
          <w:sz w:val="16"/>
          <w:szCs w:val="16"/>
        </w:rPr>
        <w:t>menu_personalizado [0,1]</w:t>
      </w:r>
    </w:p>
    <w:p w14:paraId="406EDBD7" w14:textId="77777777" w:rsidR="00D27C83" w:rsidRPr="00D27C83" w:rsidRDefault="00D27C83" w:rsidP="00D27C83">
      <w:pPr>
        <w:ind w:left="360"/>
        <w:rPr>
          <w:sz w:val="16"/>
          <w:szCs w:val="16"/>
        </w:rPr>
      </w:pPr>
    </w:p>
    <w:p w14:paraId="77F49AF2" w14:textId="77777777" w:rsidR="00D27C83" w:rsidRPr="00D27C83" w:rsidRDefault="00D27C83" w:rsidP="00D27C83">
      <w:pPr>
        <w:ind w:left="360"/>
        <w:rPr>
          <w:sz w:val="16"/>
          <w:szCs w:val="16"/>
        </w:rPr>
      </w:pPr>
      <w:r w:rsidRPr="00D27C83">
        <w:rPr>
          <w:sz w:val="16"/>
          <w:szCs w:val="16"/>
        </w:rPr>
        <w:t>item_nivel [0,1,2,3,4,5]</w:t>
      </w:r>
    </w:p>
    <w:p w14:paraId="7DE93FEE" w14:textId="77777777" w:rsidR="00D27C83" w:rsidRDefault="00D27C83" w:rsidP="00D27C83">
      <w:pPr>
        <w:ind w:left="360"/>
        <w:rPr>
          <w:sz w:val="16"/>
          <w:szCs w:val="16"/>
        </w:rPr>
      </w:pPr>
      <w:r w:rsidRPr="00D27C83">
        <w:rPr>
          <w:sz w:val="16"/>
          <w:szCs w:val="16"/>
        </w:rPr>
        <w:t>item_posicion [top,mid,midChildren,bottom]</w:t>
      </w:r>
    </w:p>
    <w:p w14:paraId="44BCBD88" w14:textId="77777777" w:rsidR="00D27C83" w:rsidRDefault="00D27C83" w:rsidP="00D27C83">
      <w:pPr>
        <w:ind w:left="360"/>
        <w:rPr>
          <w:sz w:val="16"/>
          <w:szCs w:val="16"/>
        </w:rPr>
      </w:pPr>
    </w:p>
    <w:p w14:paraId="37453AD4" w14:textId="77777777" w:rsidR="00D27C83" w:rsidRDefault="00D27C83" w:rsidP="00D27C83">
      <w:pPr>
        <w:ind w:left="360"/>
        <w:rPr>
          <w:b/>
        </w:rPr>
      </w:pPr>
      <w:r w:rsidRPr="00D27C83">
        <w:rPr>
          <w:b/>
        </w:rPr>
        <w:t>Componentes:</w:t>
      </w:r>
    </w:p>
    <w:p w14:paraId="0B668483" w14:textId="77777777" w:rsidR="00D27C83" w:rsidRPr="00D27C83" w:rsidRDefault="00D27C83" w:rsidP="00D27C83">
      <w:pPr>
        <w:ind w:left="360"/>
        <w:rPr>
          <w:b/>
        </w:rPr>
      </w:pPr>
    </w:p>
    <w:p w14:paraId="75EE9EF2" w14:textId="77777777" w:rsidR="00D27C83" w:rsidRDefault="00D27C83" w:rsidP="00D27C83">
      <w:pPr>
        <w:rPr>
          <w:b/>
          <w:sz w:val="16"/>
          <w:szCs w:val="16"/>
        </w:rPr>
      </w:pPr>
      <w:r>
        <w:rPr>
          <w:sz w:val="16"/>
          <w:szCs w:val="16"/>
        </w:rPr>
        <w:t xml:space="preserve">Existen diferentes tipos de componentes, </w:t>
      </w:r>
      <w:r w:rsidRPr="00C9564F">
        <w:rPr>
          <w:b/>
          <w:sz w:val="16"/>
          <w:szCs w:val="16"/>
        </w:rPr>
        <w:t>html</w:t>
      </w:r>
      <w:r>
        <w:rPr>
          <w:b/>
          <w:sz w:val="16"/>
          <w:szCs w:val="16"/>
        </w:rPr>
        <w:t xml:space="preserve"> personalizado</w:t>
      </w:r>
      <w:r>
        <w:rPr>
          <w:sz w:val="16"/>
          <w:szCs w:val="16"/>
        </w:rPr>
        <w:t xml:space="preserve">, </w:t>
      </w:r>
      <w:r>
        <w:rPr>
          <w:b/>
          <w:sz w:val="16"/>
          <w:szCs w:val="16"/>
        </w:rPr>
        <w:t>vista, Documento y Formulario.</w:t>
      </w:r>
    </w:p>
    <w:p w14:paraId="55FBD084" w14:textId="77777777" w:rsidR="00046F18" w:rsidRDefault="00046F18" w:rsidP="00046F18">
      <w:pPr>
        <w:rPr>
          <w:sz w:val="16"/>
          <w:szCs w:val="16"/>
        </w:rPr>
      </w:pPr>
    </w:p>
    <w:p w14:paraId="09F34DC9" w14:textId="417FE7E8" w:rsidR="00046F18" w:rsidRDefault="00046F18" w:rsidP="00046F18">
      <w:pPr>
        <w:rPr>
          <w:sz w:val="16"/>
          <w:szCs w:val="16"/>
        </w:rPr>
      </w:pPr>
      <w:r>
        <w:rPr>
          <w:sz w:val="16"/>
          <w:szCs w:val="16"/>
        </w:rPr>
        <w:t xml:space="preserve">Atributos permitidos en clase [html, documento, vista, formulario ] </w:t>
      </w:r>
    </w:p>
    <w:p w14:paraId="5E549223" w14:textId="77777777" w:rsidR="00D27C83" w:rsidRDefault="00D27C83" w:rsidP="00D27C83">
      <w:pPr>
        <w:rPr>
          <w:b/>
          <w:sz w:val="16"/>
          <w:szCs w:val="16"/>
        </w:rPr>
      </w:pPr>
    </w:p>
    <w:p w14:paraId="6D773C07" w14:textId="77777777" w:rsidR="00D27C83" w:rsidRDefault="00D27C83" w:rsidP="00D27C83">
      <w:pPr>
        <w:rPr>
          <w:b/>
          <w:sz w:val="16"/>
          <w:szCs w:val="16"/>
        </w:rPr>
      </w:pPr>
      <w:r>
        <w:rPr>
          <w:b/>
          <w:sz w:val="16"/>
          <w:szCs w:val="16"/>
        </w:rPr>
        <w:t>Ejemplo componente tipo documento:</w:t>
      </w:r>
    </w:p>
    <w:p w14:paraId="1246C74A" w14:textId="77777777" w:rsidR="00D27C83" w:rsidRDefault="00D27C83" w:rsidP="00D27C83">
      <w:pPr>
        <w:rPr>
          <w:b/>
          <w:sz w:val="16"/>
          <w:szCs w:val="16"/>
        </w:rPr>
      </w:pPr>
    </w:p>
    <w:p w14:paraId="40582757" w14:textId="77777777" w:rsidR="00D27C83" w:rsidRPr="006321BE" w:rsidRDefault="00D27C83" w:rsidP="00D27C83">
      <w:pPr>
        <w:rPr>
          <w:sz w:val="16"/>
          <w:szCs w:val="16"/>
        </w:rPr>
      </w:pPr>
      <w:r w:rsidRPr="006321BE">
        <w:rPr>
          <w:sz w:val="16"/>
          <w:szCs w:val="16"/>
        </w:rPr>
        <w:t>&lt;?xml version="1.0" encoding="utf-8"?&gt;</w:t>
      </w:r>
    </w:p>
    <w:p w14:paraId="10EA1D0F" w14:textId="77777777" w:rsidR="00D27C83" w:rsidRPr="006321BE" w:rsidRDefault="00D27C83" w:rsidP="00D27C83">
      <w:pPr>
        <w:rPr>
          <w:sz w:val="16"/>
          <w:szCs w:val="16"/>
        </w:rPr>
      </w:pPr>
      <w:r w:rsidRPr="006321BE">
        <w:rPr>
          <w:sz w:val="16"/>
          <w:szCs w:val="16"/>
        </w:rPr>
        <w:t>&lt;extension&gt;</w:t>
      </w:r>
    </w:p>
    <w:p w14:paraId="006983DF" w14:textId="77777777" w:rsidR="00D27C83" w:rsidRPr="006321BE" w:rsidRDefault="00D27C83" w:rsidP="00D27C83">
      <w:pPr>
        <w:rPr>
          <w:sz w:val="16"/>
          <w:szCs w:val="16"/>
        </w:rPr>
      </w:pPr>
      <w:r w:rsidRPr="006321BE">
        <w:rPr>
          <w:sz w:val="16"/>
          <w:szCs w:val="16"/>
        </w:rPr>
        <w:t xml:space="preserve">  &lt;clase&gt;</w:t>
      </w:r>
      <w:r w:rsidRPr="006321BE">
        <w:rPr>
          <w:b/>
          <w:sz w:val="16"/>
          <w:szCs w:val="16"/>
        </w:rPr>
        <w:t>documento</w:t>
      </w:r>
      <w:r w:rsidRPr="006321BE">
        <w:rPr>
          <w:sz w:val="16"/>
          <w:szCs w:val="16"/>
        </w:rPr>
        <w:t>&lt;/clase&gt;</w:t>
      </w:r>
    </w:p>
    <w:p w14:paraId="6AF4B70F" w14:textId="77777777" w:rsidR="00D27C83" w:rsidRPr="006321BE" w:rsidRDefault="00D27C83" w:rsidP="00D27C83">
      <w:pPr>
        <w:rPr>
          <w:sz w:val="16"/>
          <w:szCs w:val="16"/>
        </w:rPr>
      </w:pPr>
      <w:r w:rsidRPr="006321BE">
        <w:rPr>
          <w:sz w:val="16"/>
          <w:szCs w:val="16"/>
        </w:rPr>
        <w:t xml:space="preserve">  &lt;titulo&gt;Documento teletipo&lt;/titulo&gt;</w:t>
      </w:r>
    </w:p>
    <w:p w14:paraId="491FAB5E" w14:textId="77777777" w:rsidR="00D27C83" w:rsidRPr="006321BE" w:rsidRDefault="00D27C83" w:rsidP="00D27C83">
      <w:pPr>
        <w:rPr>
          <w:sz w:val="16"/>
          <w:szCs w:val="16"/>
        </w:rPr>
      </w:pPr>
      <w:r w:rsidRPr="006321BE">
        <w:rPr>
          <w:sz w:val="16"/>
          <w:szCs w:val="16"/>
        </w:rPr>
        <w:t xml:space="preserve">  &lt;referencia&gt;doc_teletipo&lt;/referencia&gt;</w:t>
      </w:r>
    </w:p>
    <w:p w14:paraId="5EFE132F" w14:textId="77777777" w:rsidR="00D27C83" w:rsidRPr="006321BE" w:rsidRDefault="00D27C83" w:rsidP="00D27C83">
      <w:pPr>
        <w:rPr>
          <w:sz w:val="16"/>
          <w:szCs w:val="16"/>
        </w:rPr>
      </w:pPr>
      <w:r w:rsidRPr="006321BE">
        <w:rPr>
          <w:sz w:val="16"/>
          <w:szCs w:val="16"/>
        </w:rPr>
        <w:t xml:space="preserve">  &lt;estado&gt;1&lt;/estado&gt;</w:t>
      </w:r>
    </w:p>
    <w:p w14:paraId="5432CA57" w14:textId="77777777" w:rsidR="00D27C83" w:rsidRPr="006321BE" w:rsidRDefault="00D27C83" w:rsidP="00D27C83">
      <w:pPr>
        <w:rPr>
          <w:sz w:val="16"/>
          <w:szCs w:val="16"/>
        </w:rPr>
      </w:pPr>
      <w:r w:rsidRPr="006321BE">
        <w:rPr>
          <w:sz w:val="16"/>
          <w:szCs w:val="16"/>
        </w:rPr>
        <w:t xml:space="preserve">  &lt;lang&gt;sp&lt;/lang&gt;</w:t>
      </w:r>
    </w:p>
    <w:p w14:paraId="3B894465" w14:textId="77777777" w:rsidR="00D27C83" w:rsidRPr="006321BE" w:rsidRDefault="00D27C83" w:rsidP="00D27C83">
      <w:pPr>
        <w:rPr>
          <w:sz w:val="16"/>
          <w:szCs w:val="16"/>
        </w:rPr>
      </w:pPr>
      <w:r w:rsidRPr="006321BE">
        <w:rPr>
          <w:sz w:val="16"/>
          <w:szCs w:val="16"/>
        </w:rPr>
        <w:t xml:space="preserve">  &lt;bd&gt;</w:t>
      </w:r>
      <w:r w:rsidRPr="006321BE">
        <w:rPr>
          <w:b/>
          <w:sz w:val="16"/>
          <w:szCs w:val="16"/>
        </w:rPr>
        <w:t>Noticias</w:t>
      </w:r>
      <w:r w:rsidRPr="006321BE">
        <w:rPr>
          <w:sz w:val="16"/>
          <w:szCs w:val="16"/>
        </w:rPr>
        <w:t>&lt;/bd&gt;</w:t>
      </w:r>
    </w:p>
    <w:p w14:paraId="1C11B9E6" w14:textId="77777777" w:rsidR="00D27C83" w:rsidRPr="006321BE" w:rsidRDefault="00D27C83" w:rsidP="00D27C83">
      <w:pPr>
        <w:rPr>
          <w:sz w:val="16"/>
          <w:szCs w:val="16"/>
        </w:rPr>
      </w:pPr>
      <w:r w:rsidRPr="006321BE">
        <w:rPr>
          <w:sz w:val="16"/>
          <w:szCs w:val="16"/>
        </w:rPr>
        <w:t xml:space="preserve">  &lt;xpage&gt;noticia&lt;/xpage&gt;</w:t>
      </w:r>
    </w:p>
    <w:p w14:paraId="6F1572E9" w14:textId="77777777" w:rsidR="00D27C83" w:rsidRPr="006321BE" w:rsidRDefault="00D27C83" w:rsidP="00D27C83">
      <w:pPr>
        <w:rPr>
          <w:sz w:val="16"/>
          <w:szCs w:val="16"/>
        </w:rPr>
      </w:pPr>
      <w:r w:rsidRPr="006321BE">
        <w:rPr>
          <w:sz w:val="16"/>
          <w:szCs w:val="16"/>
        </w:rPr>
        <w:t xml:space="preserve">  &lt;creationDate&gt;12/09/2014&lt;/creationDate&gt;</w:t>
      </w:r>
    </w:p>
    <w:p w14:paraId="24E643FD" w14:textId="77777777" w:rsidR="00D27C83" w:rsidRPr="006321BE" w:rsidRDefault="00D27C83" w:rsidP="00D27C83">
      <w:pPr>
        <w:rPr>
          <w:sz w:val="16"/>
          <w:szCs w:val="16"/>
        </w:rPr>
      </w:pPr>
      <w:r w:rsidRPr="006321BE">
        <w:rPr>
          <w:sz w:val="16"/>
          <w:szCs w:val="16"/>
        </w:rPr>
        <w:t xml:space="preserve">  &lt;nota&gt;&lt;/nota&gt;</w:t>
      </w:r>
    </w:p>
    <w:p w14:paraId="30CB17C1" w14:textId="77777777" w:rsidR="00D27C83" w:rsidRPr="006321BE" w:rsidRDefault="00D27C83" w:rsidP="00D27C83">
      <w:pPr>
        <w:rPr>
          <w:sz w:val="16"/>
          <w:szCs w:val="16"/>
        </w:rPr>
      </w:pPr>
    </w:p>
    <w:p w14:paraId="7A5B0E97" w14:textId="77777777" w:rsidR="00D27C83" w:rsidRPr="006321BE" w:rsidRDefault="00D27C83" w:rsidP="00D27C83">
      <w:pPr>
        <w:rPr>
          <w:sz w:val="16"/>
          <w:szCs w:val="16"/>
        </w:rPr>
      </w:pPr>
      <w:r w:rsidRPr="006321BE">
        <w:rPr>
          <w:sz w:val="16"/>
          <w:szCs w:val="16"/>
        </w:rPr>
        <w:t xml:space="preserve">  &lt;text_html&gt;</w:t>
      </w:r>
    </w:p>
    <w:p w14:paraId="124BC200" w14:textId="77777777" w:rsidR="00D27C83" w:rsidRPr="006321BE" w:rsidRDefault="00D27C83" w:rsidP="00D27C83">
      <w:pPr>
        <w:rPr>
          <w:sz w:val="16"/>
          <w:szCs w:val="16"/>
        </w:rPr>
      </w:pPr>
      <w:r w:rsidRPr="006321BE">
        <w:rPr>
          <w:sz w:val="16"/>
          <w:szCs w:val="16"/>
        </w:rPr>
        <w:t xml:space="preserve">  </w:t>
      </w:r>
      <w:r w:rsidRPr="006321BE">
        <w:rPr>
          <w:sz w:val="16"/>
          <w:szCs w:val="16"/>
        </w:rPr>
        <w:tab/>
        <w:t xml:space="preserve">&lt;![CDATA[ </w:t>
      </w:r>
    </w:p>
    <w:p w14:paraId="7F5E3950" w14:textId="77777777" w:rsidR="00D27C83" w:rsidRPr="006321BE" w:rsidRDefault="00D27C83" w:rsidP="00D27C83">
      <w:pPr>
        <w:rPr>
          <w:sz w:val="16"/>
          <w:szCs w:val="16"/>
        </w:rPr>
      </w:pPr>
      <w:r w:rsidRPr="006321BE">
        <w:rPr>
          <w:sz w:val="16"/>
          <w:szCs w:val="16"/>
        </w:rPr>
        <w:t xml:space="preserve"> </w:t>
      </w:r>
      <w:r w:rsidRPr="006321BE">
        <w:rPr>
          <w:sz w:val="16"/>
          <w:szCs w:val="16"/>
        </w:rPr>
        <w:tab/>
        <w:t>&lt;div id="doc-dipalme-titulo"&gt;&lt;h1&gt;&lt;#Teletipo_Titulo#&gt;&lt;/h1&gt;&lt;/div&gt;</w:t>
      </w:r>
    </w:p>
    <w:p w14:paraId="5CC99E8F" w14:textId="77777777" w:rsidR="00D27C83" w:rsidRPr="006321BE" w:rsidRDefault="00D27C83" w:rsidP="00D27C83">
      <w:pPr>
        <w:rPr>
          <w:sz w:val="16"/>
          <w:szCs w:val="16"/>
        </w:rPr>
      </w:pPr>
      <w:r w:rsidRPr="006321BE">
        <w:rPr>
          <w:sz w:val="16"/>
          <w:szCs w:val="16"/>
        </w:rPr>
        <w:tab/>
        <w:t>&lt;div id="doc-lectura-cultura"&gt;</w:t>
      </w:r>
    </w:p>
    <w:p w14:paraId="3DD4AE63" w14:textId="77777777" w:rsidR="00D27C83" w:rsidRPr="006321BE" w:rsidRDefault="00D27C83" w:rsidP="00D27C83">
      <w:pPr>
        <w:rPr>
          <w:sz w:val="16"/>
          <w:szCs w:val="16"/>
        </w:rPr>
      </w:pPr>
    </w:p>
    <w:p w14:paraId="2332EF06" w14:textId="77777777" w:rsidR="00D27C83" w:rsidRPr="006321BE" w:rsidRDefault="00D27C83" w:rsidP="00D27C83">
      <w:pPr>
        <w:rPr>
          <w:sz w:val="16"/>
          <w:szCs w:val="16"/>
        </w:rPr>
      </w:pPr>
      <w:r w:rsidRPr="006321BE">
        <w:rPr>
          <w:sz w:val="16"/>
          <w:szCs w:val="16"/>
        </w:rPr>
        <w:tab/>
        <w:t xml:space="preserve">    &lt;bucle&gt;</w:t>
      </w:r>
    </w:p>
    <w:p w14:paraId="74087199" w14:textId="77777777" w:rsidR="00D27C83" w:rsidRPr="006321BE" w:rsidRDefault="00D27C83" w:rsidP="00D27C83">
      <w:pPr>
        <w:rPr>
          <w:sz w:val="16"/>
          <w:szCs w:val="16"/>
        </w:rPr>
      </w:pPr>
    </w:p>
    <w:p w14:paraId="02FAF22C" w14:textId="77777777" w:rsidR="00D27C83" w:rsidRPr="006321BE" w:rsidRDefault="00D27C83" w:rsidP="00D27C83">
      <w:pPr>
        <w:rPr>
          <w:sz w:val="16"/>
          <w:szCs w:val="16"/>
        </w:rPr>
      </w:pPr>
      <w:r w:rsidRPr="006321BE">
        <w:rPr>
          <w:sz w:val="16"/>
          <w:szCs w:val="16"/>
        </w:rPr>
        <w:tab/>
        <w:t xml:space="preserve">    &lt;/bucle&gt;</w:t>
      </w:r>
    </w:p>
    <w:p w14:paraId="70293190" w14:textId="77777777" w:rsidR="00D27C83" w:rsidRPr="006321BE" w:rsidRDefault="00D27C83" w:rsidP="00D27C83">
      <w:pPr>
        <w:rPr>
          <w:sz w:val="16"/>
          <w:szCs w:val="16"/>
        </w:rPr>
      </w:pPr>
      <w:r w:rsidRPr="006321BE">
        <w:rPr>
          <w:sz w:val="16"/>
          <w:szCs w:val="16"/>
        </w:rPr>
        <w:tab/>
        <w:t>&lt;div class="addthis"&gt;</w:t>
      </w:r>
    </w:p>
    <w:p w14:paraId="775F4843" w14:textId="77777777" w:rsidR="00D27C83" w:rsidRPr="006321BE" w:rsidRDefault="00D27C83" w:rsidP="00D27C83">
      <w:pPr>
        <w:rPr>
          <w:sz w:val="16"/>
          <w:szCs w:val="16"/>
        </w:rPr>
      </w:pPr>
      <w:r w:rsidRPr="006321BE">
        <w:rPr>
          <w:sz w:val="16"/>
          <w:szCs w:val="16"/>
        </w:rPr>
        <w:tab/>
        <w:t xml:space="preserve">  &lt;!-- AddThis Button BEGIN --&gt;</w:t>
      </w:r>
    </w:p>
    <w:p w14:paraId="1D64394A" w14:textId="77777777" w:rsidR="00D27C83" w:rsidRPr="006321BE" w:rsidRDefault="00D27C83" w:rsidP="00D27C83">
      <w:pPr>
        <w:rPr>
          <w:sz w:val="16"/>
          <w:szCs w:val="16"/>
        </w:rPr>
      </w:pPr>
      <w:r w:rsidRPr="006321BE">
        <w:rPr>
          <w:sz w:val="16"/>
          <w:szCs w:val="16"/>
        </w:rPr>
        <w:tab/>
        <w:t>&lt;div class="addthis_toolbox addthis_default_style addthis_16x16_style"&gt;</w:t>
      </w:r>
    </w:p>
    <w:p w14:paraId="28F6849B" w14:textId="77777777" w:rsidR="00D27C83" w:rsidRPr="006321BE" w:rsidRDefault="00D27C83" w:rsidP="00D27C83">
      <w:pPr>
        <w:rPr>
          <w:sz w:val="16"/>
          <w:szCs w:val="16"/>
        </w:rPr>
      </w:pPr>
      <w:r w:rsidRPr="006321BE">
        <w:rPr>
          <w:sz w:val="16"/>
          <w:szCs w:val="16"/>
        </w:rPr>
        <w:tab/>
        <w:t>&lt;a class="addthis_button_facebook"&gt;&lt;/a&gt;</w:t>
      </w:r>
    </w:p>
    <w:p w14:paraId="1449F50B" w14:textId="77777777" w:rsidR="00D27C83" w:rsidRPr="006321BE" w:rsidRDefault="00D27C83" w:rsidP="00D27C83">
      <w:pPr>
        <w:rPr>
          <w:sz w:val="16"/>
          <w:szCs w:val="16"/>
        </w:rPr>
      </w:pPr>
      <w:r w:rsidRPr="006321BE">
        <w:rPr>
          <w:sz w:val="16"/>
          <w:szCs w:val="16"/>
        </w:rPr>
        <w:tab/>
        <w:t>&lt;a class="addthis_button_twitter"&gt;&lt;/a&gt;</w:t>
      </w:r>
    </w:p>
    <w:p w14:paraId="744A6C74" w14:textId="77777777" w:rsidR="00D27C83" w:rsidRPr="006321BE" w:rsidRDefault="00D27C83" w:rsidP="00D27C83">
      <w:pPr>
        <w:rPr>
          <w:sz w:val="16"/>
          <w:szCs w:val="16"/>
        </w:rPr>
      </w:pPr>
      <w:r w:rsidRPr="006321BE">
        <w:rPr>
          <w:sz w:val="16"/>
          <w:szCs w:val="16"/>
        </w:rPr>
        <w:tab/>
        <w:t>&lt;a class="addthis_button_google_plusone_share"&gt;&lt;/a&gt;</w:t>
      </w:r>
    </w:p>
    <w:p w14:paraId="662F8697" w14:textId="77777777" w:rsidR="00D27C83" w:rsidRPr="006321BE" w:rsidRDefault="00D27C83" w:rsidP="00D27C83">
      <w:pPr>
        <w:rPr>
          <w:sz w:val="16"/>
          <w:szCs w:val="16"/>
        </w:rPr>
      </w:pPr>
      <w:r w:rsidRPr="006321BE">
        <w:rPr>
          <w:sz w:val="16"/>
          <w:szCs w:val="16"/>
        </w:rPr>
        <w:tab/>
        <w:t>&lt;a class="addthis_button_email"&gt;&lt;/a&gt;</w:t>
      </w:r>
    </w:p>
    <w:p w14:paraId="484B30C9" w14:textId="77777777" w:rsidR="00D27C83" w:rsidRPr="006321BE" w:rsidRDefault="00D27C83" w:rsidP="00D27C83">
      <w:pPr>
        <w:rPr>
          <w:sz w:val="16"/>
          <w:szCs w:val="16"/>
        </w:rPr>
      </w:pPr>
      <w:r w:rsidRPr="006321BE">
        <w:rPr>
          <w:sz w:val="16"/>
          <w:szCs w:val="16"/>
        </w:rPr>
        <w:tab/>
        <w:t>&lt;a class="addthis_button_compact"&gt;&lt;/a&gt;&lt;a class="addthis_counter addthis_bubble_style"&gt;&lt;/a&gt;</w:t>
      </w:r>
    </w:p>
    <w:p w14:paraId="079B785F" w14:textId="77777777" w:rsidR="00D27C83" w:rsidRPr="006321BE" w:rsidRDefault="00D27C83" w:rsidP="00D27C83">
      <w:pPr>
        <w:rPr>
          <w:sz w:val="16"/>
          <w:szCs w:val="16"/>
        </w:rPr>
      </w:pPr>
      <w:r w:rsidRPr="006321BE">
        <w:rPr>
          <w:sz w:val="16"/>
          <w:szCs w:val="16"/>
        </w:rPr>
        <w:tab/>
        <w:t>&lt;/div&gt;</w:t>
      </w:r>
    </w:p>
    <w:p w14:paraId="726596D2" w14:textId="77777777" w:rsidR="00D27C83" w:rsidRPr="006321BE" w:rsidRDefault="00D27C83" w:rsidP="00D27C83">
      <w:pPr>
        <w:rPr>
          <w:sz w:val="16"/>
          <w:szCs w:val="16"/>
        </w:rPr>
      </w:pPr>
      <w:r w:rsidRPr="006321BE">
        <w:rPr>
          <w:sz w:val="16"/>
          <w:szCs w:val="16"/>
        </w:rPr>
        <w:tab/>
        <w:t>&lt;script type="text/javascript"&gt;var addthis_config = {"data_track_addressbar":false};&lt;/script&gt;</w:t>
      </w:r>
    </w:p>
    <w:p w14:paraId="3E57ECFA" w14:textId="77777777" w:rsidR="00D27C83" w:rsidRPr="006321BE" w:rsidRDefault="00D27C83" w:rsidP="00D27C83">
      <w:pPr>
        <w:rPr>
          <w:sz w:val="16"/>
          <w:szCs w:val="16"/>
        </w:rPr>
      </w:pPr>
      <w:r w:rsidRPr="006321BE">
        <w:rPr>
          <w:sz w:val="16"/>
          <w:szCs w:val="16"/>
        </w:rPr>
        <w:tab/>
        <w:t>&lt;script type="text/javascript" src="//s7.addthis.com/js/300/addthis_widget.js#pubid=ra-5189f990216d738e"&gt;&lt;/script&gt;</w:t>
      </w:r>
    </w:p>
    <w:p w14:paraId="4E2B01DE" w14:textId="77777777" w:rsidR="00D27C83" w:rsidRPr="006321BE" w:rsidRDefault="00D27C83" w:rsidP="00D27C83">
      <w:pPr>
        <w:rPr>
          <w:sz w:val="16"/>
          <w:szCs w:val="16"/>
        </w:rPr>
      </w:pPr>
      <w:r w:rsidRPr="006321BE">
        <w:rPr>
          <w:sz w:val="16"/>
          <w:szCs w:val="16"/>
        </w:rPr>
        <w:tab/>
        <w:t>&lt;!-- AddThis Button END --&gt;</w:t>
      </w:r>
    </w:p>
    <w:p w14:paraId="62F393B0" w14:textId="77777777" w:rsidR="00D27C83" w:rsidRPr="006321BE" w:rsidRDefault="00D27C83" w:rsidP="00D27C83">
      <w:pPr>
        <w:rPr>
          <w:sz w:val="16"/>
          <w:szCs w:val="16"/>
        </w:rPr>
      </w:pPr>
      <w:r w:rsidRPr="006321BE">
        <w:rPr>
          <w:sz w:val="16"/>
          <w:szCs w:val="16"/>
        </w:rPr>
        <w:tab/>
        <w:t>&lt;/div&gt;</w:t>
      </w:r>
    </w:p>
    <w:p w14:paraId="3575B250" w14:textId="77777777" w:rsidR="00D27C83" w:rsidRPr="006321BE" w:rsidRDefault="00D27C83" w:rsidP="00D27C83">
      <w:pPr>
        <w:rPr>
          <w:sz w:val="16"/>
          <w:szCs w:val="16"/>
        </w:rPr>
      </w:pPr>
      <w:r w:rsidRPr="006321BE">
        <w:rPr>
          <w:sz w:val="16"/>
          <w:szCs w:val="16"/>
        </w:rPr>
        <w:tab/>
        <w:t>&lt;/div&gt;</w:t>
      </w:r>
    </w:p>
    <w:p w14:paraId="7F4665B3" w14:textId="77777777" w:rsidR="00D27C83" w:rsidRPr="006321BE" w:rsidRDefault="00D27C83" w:rsidP="00D27C83">
      <w:pPr>
        <w:rPr>
          <w:sz w:val="16"/>
          <w:szCs w:val="16"/>
        </w:rPr>
      </w:pPr>
      <w:r w:rsidRPr="006321BE">
        <w:rPr>
          <w:sz w:val="16"/>
          <w:szCs w:val="16"/>
        </w:rPr>
        <w:tab/>
      </w:r>
      <w:r w:rsidRPr="006321BE">
        <w:rPr>
          <w:sz w:val="16"/>
          <w:szCs w:val="16"/>
        </w:rPr>
        <w:tab/>
        <w:t xml:space="preserve">]]&gt; </w:t>
      </w:r>
    </w:p>
    <w:p w14:paraId="4AB87E89" w14:textId="77777777" w:rsidR="00D27C83" w:rsidRPr="006321BE" w:rsidRDefault="00D27C83" w:rsidP="00D27C83">
      <w:pPr>
        <w:rPr>
          <w:sz w:val="16"/>
          <w:szCs w:val="16"/>
        </w:rPr>
      </w:pPr>
      <w:r w:rsidRPr="006321BE">
        <w:rPr>
          <w:sz w:val="16"/>
          <w:szCs w:val="16"/>
        </w:rPr>
        <w:t xml:space="preserve">  </w:t>
      </w:r>
      <w:r w:rsidRPr="006321BE">
        <w:rPr>
          <w:sz w:val="16"/>
          <w:szCs w:val="16"/>
        </w:rPr>
        <w:tab/>
        <w:t>&lt;/text_html&gt;</w:t>
      </w:r>
    </w:p>
    <w:p w14:paraId="22DB2703" w14:textId="77777777" w:rsidR="00D27C83" w:rsidRPr="006321BE" w:rsidRDefault="00D27C83" w:rsidP="00D27C83">
      <w:pPr>
        <w:rPr>
          <w:sz w:val="16"/>
          <w:szCs w:val="16"/>
        </w:rPr>
      </w:pPr>
      <w:r w:rsidRPr="006321BE">
        <w:rPr>
          <w:sz w:val="16"/>
          <w:szCs w:val="16"/>
        </w:rPr>
        <w:t xml:space="preserve">  </w:t>
      </w:r>
    </w:p>
    <w:p w14:paraId="4C745E61" w14:textId="77777777" w:rsidR="00D27C83" w:rsidRPr="006321BE" w:rsidRDefault="00D27C83" w:rsidP="00D27C83">
      <w:pPr>
        <w:rPr>
          <w:sz w:val="16"/>
          <w:szCs w:val="16"/>
        </w:rPr>
      </w:pPr>
      <w:r w:rsidRPr="006321BE">
        <w:rPr>
          <w:sz w:val="16"/>
          <w:szCs w:val="16"/>
        </w:rPr>
        <w:t xml:space="preserve">   </w:t>
      </w:r>
    </w:p>
    <w:p w14:paraId="2755833C" w14:textId="77777777" w:rsidR="00D27C83" w:rsidRPr="006321BE" w:rsidRDefault="00D27C83" w:rsidP="00D27C83">
      <w:pPr>
        <w:rPr>
          <w:sz w:val="16"/>
          <w:szCs w:val="16"/>
        </w:rPr>
      </w:pPr>
      <w:r w:rsidRPr="006321BE">
        <w:rPr>
          <w:sz w:val="16"/>
          <w:szCs w:val="16"/>
        </w:rPr>
        <w:t xml:space="preserve">  &lt;asignado&gt;Todo&lt;/asignado&gt;</w:t>
      </w:r>
    </w:p>
    <w:p w14:paraId="16986007" w14:textId="77777777" w:rsidR="00D27C83" w:rsidRPr="006321BE" w:rsidRDefault="00D27C83" w:rsidP="00D27C83">
      <w:pPr>
        <w:rPr>
          <w:sz w:val="16"/>
          <w:szCs w:val="16"/>
        </w:rPr>
      </w:pPr>
      <w:r w:rsidRPr="006321BE">
        <w:rPr>
          <w:sz w:val="16"/>
          <w:szCs w:val="16"/>
        </w:rPr>
        <w:t xml:space="preserve">  </w:t>
      </w:r>
    </w:p>
    <w:p w14:paraId="6EA8AE1A" w14:textId="77777777" w:rsidR="00D27C83" w:rsidRPr="006321BE" w:rsidRDefault="00D27C83" w:rsidP="00D27C83">
      <w:pPr>
        <w:rPr>
          <w:sz w:val="16"/>
          <w:szCs w:val="16"/>
        </w:rPr>
      </w:pPr>
      <w:r w:rsidRPr="006321BE">
        <w:rPr>
          <w:sz w:val="16"/>
          <w:szCs w:val="16"/>
        </w:rPr>
        <w:lastRenderedPageBreak/>
        <w:tab/>
        <w:t xml:space="preserve">  </w:t>
      </w:r>
    </w:p>
    <w:p w14:paraId="582C192D" w14:textId="77777777" w:rsidR="00D27C83" w:rsidRPr="006321BE" w:rsidRDefault="00D27C83" w:rsidP="00D27C83">
      <w:pPr>
        <w:rPr>
          <w:sz w:val="16"/>
          <w:szCs w:val="16"/>
        </w:rPr>
      </w:pPr>
      <w:r w:rsidRPr="006321BE">
        <w:rPr>
          <w:sz w:val="16"/>
          <w:szCs w:val="16"/>
        </w:rPr>
        <w:t>&lt;config&gt;</w:t>
      </w:r>
    </w:p>
    <w:p w14:paraId="2ECEA565" w14:textId="77777777" w:rsidR="00D27C83" w:rsidRPr="006321BE" w:rsidRDefault="00D27C83" w:rsidP="00D27C83">
      <w:pPr>
        <w:rPr>
          <w:sz w:val="16"/>
          <w:szCs w:val="16"/>
        </w:rPr>
      </w:pPr>
      <w:r w:rsidRPr="006321BE">
        <w:rPr>
          <w:sz w:val="16"/>
          <w:szCs w:val="16"/>
        </w:rPr>
        <w:t>&lt;/config&gt;</w:t>
      </w:r>
    </w:p>
    <w:p w14:paraId="48ABE98F" w14:textId="77777777" w:rsidR="00D27C83" w:rsidRDefault="00D27C83" w:rsidP="00D27C83">
      <w:pPr>
        <w:rPr>
          <w:sz w:val="16"/>
          <w:szCs w:val="16"/>
        </w:rPr>
      </w:pPr>
      <w:r w:rsidRPr="006321BE">
        <w:rPr>
          <w:sz w:val="16"/>
          <w:szCs w:val="16"/>
        </w:rPr>
        <w:t>&lt;/extension&gt;</w:t>
      </w:r>
    </w:p>
    <w:p w14:paraId="17BFE1C7" w14:textId="77777777" w:rsidR="00D27C83" w:rsidRPr="00D27C83" w:rsidRDefault="00D27C83" w:rsidP="00D27C83">
      <w:pPr>
        <w:ind w:left="360"/>
        <w:rPr>
          <w:sz w:val="16"/>
          <w:szCs w:val="16"/>
        </w:rPr>
      </w:pPr>
    </w:p>
    <w:p w14:paraId="3BC4766D" w14:textId="77777777" w:rsidR="00BD7C01" w:rsidRPr="00BD7C01" w:rsidRDefault="00BD7C01" w:rsidP="00BD7C01">
      <w:pPr>
        <w:ind w:left="1980"/>
        <w:rPr>
          <w:sz w:val="16"/>
          <w:szCs w:val="16"/>
        </w:rPr>
      </w:pPr>
    </w:p>
    <w:p w14:paraId="06F079C6" w14:textId="5294558A" w:rsidR="004014E3" w:rsidRPr="00BE6861" w:rsidRDefault="004014E3" w:rsidP="003B5D0F">
      <w:pPr>
        <w:pStyle w:val="Prrafodelista"/>
        <w:numPr>
          <w:ilvl w:val="2"/>
          <w:numId w:val="30"/>
        </w:numPr>
        <w:rPr>
          <w:sz w:val="20"/>
        </w:rPr>
      </w:pPr>
      <w:r w:rsidRPr="00BE6861">
        <w:rPr>
          <w:sz w:val="20"/>
        </w:rPr>
        <w:t>Ejemplo práctico.</w:t>
      </w:r>
    </w:p>
    <w:p w14:paraId="35656156" w14:textId="02816614" w:rsidR="004014E3" w:rsidRDefault="004014E3" w:rsidP="003B5D0F">
      <w:pPr>
        <w:pStyle w:val="Prrafodelista"/>
        <w:numPr>
          <w:ilvl w:val="2"/>
          <w:numId w:val="30"/>
        </w:numPr>
        <w:rPr>
          <w:sz w:val="20"/>
        </w:rPr>
      </w:pPr>
      <w:r w:rsidRPr="00BE6861">
        <w:rPr>
          <w:sz w:val="20"/>
        </w:rPr>
        <w:t>Preparación de plantilla para importar.</w:t>
      </w:r>
    </w:p>
    <w:p w14:paraId="7B9B74A3" w14:textId="77777777" w:rsidR="00D07B00" w:rsidRDefault="00D07B00" w:rsidP="00D07B00">
      <w:pPr>
        <w:pStyle w:val="Prrafodelista"/>
        <w:ind w:left="2340"/>
        <w:rPr>
          <w:sz w:val="20"/>
        </w:rPr>
      </w:pPr>
    </w:p>
    <w:p w14:paraId="01882A7A" w14:textId="63FEB5FF" w:rsidR="008B6F2F" w:rsidRDefault="00F308D6" w:rsidP="00C51AF0">
      <w:pPr>
        <w:pStyle w:val="Ttulo1"/>
        <w:numPr>
          <w:ilvl w:val="0"/>
          <w:numId w:val="3"/>
        </w:numPr>
      </w:pPr>
      <w:bookmarkStart w:id="21" w:name="_Toc253825943"/>
      <w:bookmarkStart w:id="22" w:name="_Toc253825968"/>
      <w:bookmarkStart w:id="23" w:name="_Toc253826045"/>
      <w:bookmarkStart w:id="24" w:name="_Toc338005632"/>
      <w:r w:rsidRPr="00DD3EA9">
        <w:t>Front-end</w:t>
      </w:r>
      <w:bookmarkEnd w:id="21"/>
      <w:bookmarkEnd w:id="22"/>
      <w:bookmarkEnd w:id="23"/>
      <w:bookmarkEnd w:id="24"/>
    </w:p>
    <w:p w14:paraId="013FA153" w14:textId="4C36CFE1" w:rsidR="006228C5" w:rsidRPr="00BE6861" w:rsidRDefault="006228C5" w:rsidP="006228C5">
      <w:pPr>
        <w:ind w:left="720"/>
        <w:rPr>
          <w:sz w:val="20"/>
        </w:rPr>
      </w:pPr>
      <w:r w:rsidRPr="00BE6861">
        <w:rPr>
          <w:sz w:val="20"/>
        </w:rPr>
        <w:t>La url que inicia la web es :</w:t>
      </w:r>
    </w:p>
    <w:p w14:paraId="011C8CB4" w14:textId="575D84EF" w:rsidR="006228C5" w:rsidRPr="00BE6861" w:rsidRDefault="00C51AF0" w:rsidP="006228C5">
      <w:pPr>
        <w:ind w:left="720"/>
        <w:rPr>
          <w:sz w:val="20"/>
        </w:rPr>
      </w:pPr>
      <w:hyperlink r:id="rId45" w:history="1">
        <w:r w:rsidR="006228C5" w:rsidRPr="00BE6861">
          <w:rPr>
            <w:sz w:val="20"/>
          </w:rPr>
          <w:t>http://www.dipalme.org/Servicios/cmsdipro/index.nsf/index.xsp?p=dipalme</w:t>
        </w:r>
      </w:hyperlink>
    </w:p>
    <w:p w14:paraId="39C1BAE9" w14:textId="77777777" w:rsidR="006228C5" w:rsidRPr="00BE6861" w:rsidRDefault="006228C5" w:rsidP="006228C5">
      <w:pPr>
        <w:ind w:left="720"/>
        <w:rPr>
          <w:sz w:val="20"/>
        </w:rPr>
      </w:pPr>
      <w:r w:rsidRPr="00BE6861">
        <w:rPr>
          <w:b/>
          <w:sz w:val="20"/>
        </w:rPr>
        <w:t xml:space="preserve">p </w:t>
      </w:r>
      <w:r w:rsidRPr="00BE6861">
        <w:rPr>
          <w:sz w:val="20"/>
        </w:rPr>
        <w:t>= indicamos la página a visualizar, ejemplo (mojacar,fiñana,abla)</w:t>
      </w:r>
    </w:p>
    <w:p w14:paraId="015B439F" w14:textId="77777777" w:rsidR="00B43B81" w:rsidRPr="00B43B81" w:rsidRDefault="00B43B81" w:rsidP="00B43B81">
      <w:pPr>
        <w:ind w:left="720"/>
        <w:rPr>
          <w:sz w:val="20"/>
        </w:rPr>
      </w:pPr>
      <w:r w:rsidRPr="00B43B81">
        <w:rPr>
          <w:b/>
          <w:sz w:val="20"/>
        </w:rPr>
        <w:t>lang</w:t>
      </w:r>
      <w:r w:rsidRPr="00B43B81">
        <w:rPr>
          <w:sz w:val="20"/>
        </w:rPr>
        <w:t xml:space="preserve"> = indicamos el idioma [en,fr,rs,de]</w:t>
      </w:r>
    </w:p>
    <w:p w14:paraId="253DEE6D" w14:textId="77777777" w:rsidR="00B43B81" w:rsidRPr="00B43B81" w:rsidRDefault="00B43B81" w:rsidP="00B43B81">
      <w:pPr>
        <w:ind w:left="720"/>
        <w:rPr>
          <w:sz w:val="20"/>
        </w:rPr>
      </w:pPr>
      <w:r w:rsidRPr="00B43B81">
        <w:rPr>
          <w:sz w:val="20"/>
        </w:rPr>
        <w:tab/>
      </w:r>
      <w:r w:rsidRPr="00B43B81">
        <w:rPr>
          <w:b/>
          <w:sz w:val="20"/>
        </w:rPr>
        <w:t>en</w:t>
      </w:r>
      <w:r w:rsidRPr="00B43B81">
        <w:rPr>
          <w:sz w:val="20"/>
        </w:rPr>
        <w:t>, ingles</w:t>
      </w:r>
    </w:p>
    <w:p w14:paraId="53F07FE6" w14:textId="77777777" w:rsidR="00B43B81" w:rsidRPr="00B43B81" w:rsidRDefault="00B43B81" w:rsidP="00B43B81">
      <w:pPr>
        <w:ind w:left="720"/>
        <w:rPr>
          <w:sz w:val="20"/>
        </w:rPr>
      </w:pPr>
      <w:r w:rsidRPr="00B43B81">
        <w:rPr>
          <w:sz w:val="20"/>
        </w:rPr>
        <w:tab/>
      </w:r>
      <w:r w:rsidRPr="00B43B81">
        <w:rPr>
          <w:b/>
          <w:sz w:val="20"/>
        </w:rPr>
        <w:t>fr</w:t>
      </w:r>
      <w:r w:rsidRPr="00B43B81">
        <w:rPr>
          <w:sz w:val="20"/>
        </w:rPr>
        <w:t>, francés</w:t>
      </w:r>
    </w:p>
    <w:p w14:paraId="4C6777A7" w14:textId="77777777" w:rsidR="00B43B81" w:rsidRPr="00B43B81" w:rsidRDefault="00B43B81" w:rsidP="00B43B81">
      <w:pPr>
        <w:ind w:left="720"/>
        <w:rPr>
          <w:sz w:val="20"/>
        </w:rPr>
      </w:pPr>
      <w:r w:rsidRPr="00B43B81">
        <w:rPr>
          <w:sz w:val="20"/>
        </w:rPr>
        <w:tab/>
      </w:r>
      <w:r w:rsidRPr="00B43B81">
        <w:rPr>
          <w:b/>
          <w:sz w:val="20"/>
        </w:rPr>
        <w:t>rs</w:t>
      </w:r>
      <w:r w:rsidRPr="00B43B81">
        <w:rPr>
          <w:sz w:val="20"/>
        </w:rPr>
        <w:t>, ruso</w:t>
      </w:r>
    </w:p>
    <w:p w14:paraId="386622C7" w14:textId="77777777" w:rsidR="00B43B81" w:rsidRPr="00B43B81" w:rsidRDefault="00B43B81" w:rsidP="00B43B81">
      <w:pPr>
        <w:ind w:left="720"/>
        <w:rPr>
          <w:sz w:val="20"/>
        </w:rPr>
      </w:pPr>
      <w:r w:rsidRPr="00B43B81">
        <w:rPr>
          <w:sz w:val="20"/>
        </w:rPr>
        <w:tab/>
      </w:r>
      <w:r w:rsidRPr="00B43B81">
        <w:rPr>
          <w:b/>
          <w:sz w:val="20"/>
        </w:rPr>
        <w:t>de</w:t>
      </w:r>
      <w:r w:rsidRPr="00B43B81">
        <w:rPr>
          <w:sz w:val="20"/>
        </w:rPr>
        <w:t>, alemán</w:t>
      </w:r>
    </w:p>
    <w:p w14:paraId="4150EF5B" w14:textId="77777777" w:rsidR="00B43B81" w:rsidRPr="00B43B81" w:rsidRDefault="00B43B81" w:rsidP="00B43B81">
      <w:pPr>
        <w:ind w:left="1440"/>
        <w:rPr>
          <w:sz w:val="20"/>
        </w:rPr>
      </w:pPr>
      <w:r w:rsidRPr="00B43B81">
        <w:rPr>
          <w:sz w:val="20"/>
        </w:rPr>
        <w:t>Por defecto la url es en español por lo que no hay que poner ningún parámetro de idioma, si se necesitan más idiomas hay que solicitarlo al administrador.</w:t>
      </w:r>
    </w:p>
    <w:p w14:paraId="39859322" w14:textId="77777777" w:rsidR="006228C5" w:rsidRPr="00BE6861" w:rsidRDefault="006228C5" w:rsidP="006228C5">
      <w:pPr>
        <w:ind w:left="720"/>
        <w:rPr>
          <w:sz w:val="20"/>
        </w:rPr>
      </w:pPr>
      <w:r w:rsidRPr="00BE6861">
        <w:rPr>
          <w:b/>
          <w:sz w:val="20"/>
        </w:rPr>
        <w:t>f</w:t>
      </w:r>
      <w:r w:rsidRPr="00BE6861">
        <w:rPr>
          <w:sz w:val="20"/>
        </w:rPr>
        <w:t xml:space="preserve"> = visualiza el fichero html indicado de nuestra plantilla, si no se indica este parámetros el sistema coge la index.html.</w:t>
      </w:r>
    </w:p>
    <w:p w14:paraId="546A415D" w14:textId="77777777" w:rsidR="006228C5" w:rsidRPr="00BE6861" w:rsidRDefault="006228C5" w:rsidP="006228C5">
      <w:pPr>
        <w:ind w:left="720"/>
        <w:rPr>
          <w:sz w:val="20"/>
        </w:rPr>
      </w:pPr>
      <w:r w:rsidRPr="00BE6861">
        <w:rPr>
          <w:b/>
          <w:sz w:val="20"/>
        </w:rPr>
        <w:t>tp</w:t>
      </w:r>
      <w:r w:rsidRPr="00BE6861">
        <w:rPr>
          <w:sz w:val="20"/>
        </w:rPr>
        <w:t xml:space="preserve"> = [1]  , visualiza las posiciones de la plantilla.</w:t>
      </w:r>
    </w:p>
    <w:p w14:paraId="0B5A679A" w14:textId="77777777" w:rsidR="006228C5" w:rsidRPr="00BE6861" w:rsidRDefault="006228C5" w:rsidP="006228C5">
      <w:pPr>
        <w:ind w:left="720"/>
        <w:rPr>
          <w:sz w:val="20"/>
        </w:rPr>
      </w:pPr>
      <w:r w:rsidRPr="00BE6861">
        <w:rPr>
          <w:b/>
          <w:sz w:val="20"/>
        </w:rPr>
        <w:t>mod</w:t>
      </w:r>
      <w:r w:rsidRPr="00BE6861">
        <w:rPr>
          <w:sz w:val="20"/>
        </w:rPr>
        <w:t xml:space="preserve"> = [1]  , visualiza los módulos en modo edición.</w:t>
      </w:r>
    </w:p>
    <w:p w14:paraId="6B4DC909" w14:textId="77777777" w:rsidR="006228C5" w:rsidRPr="00BE6861" w:rsidRDefault="006228C5" w:rsidP="006228C5">
      <w:pPr>
        <w:ind w:left="1440"/>
        <w:rPr>
          <w:sz w:val="20"/>
        </w:rPr>
      </w:pPr>
    </w:p>
    <w:p w14:paraId="275608E0" w14:textId="2EE79963" w:rsidR="00F308D6" w:rsidRPr="00BE6861" w:rsidRDefault="00F308D6" w:rsidP="003B5D0F">
      <w:pPr>
        <w:pStyle w:val="Prrafodelista"/>
        <w:numPr>
          <w:ilvl w:val="1"/>
          <w:numId w:val="30"/>
        </w:numPr>
        <w:rPr>
          <w:sz w:val="20"/>
        </w:rPr>
      </w:pPr>
      <w:r w:rsidRPr="00BE6861">
        <w:rPr>
          <w:sz w:val="20"/>
        </w:rPr>
        <w:t>Urls</w:t>
      </w:r>
      <w:r w:rsidR="00111A9E" w:rsidRPr="00BE6861">
        <w:rPr>
          <w:sz w:val="20"/>
        </w:rPr>
        <w:t xml:space="preserve"> (ver en cmsdip-pro)</w:t>
      </w:r>
    </w:p>
    <w:p w14:paraId="6487098E" w14:textId="53EC8D13" w:rsidR="00A279BC" w:rsidRPr="00BE6861" w:rsidRDefault="00A279BC" w:rsidP="003B5D0F">
      <w:pPr>
        <w:pStyle w:val="Prrafodelista"/>
        <w:numPr>
          <w:ilvl w:val="2"/>
          <w:numId w:val="30"/>
        </w:numPr>
        <w:rPr>
          <w:b/>
          <w:sz w:val="20"/>
        </w:rPr>
      </w:pPr>
      <w:r w:rsidRPr="00BE6861">
        <w:rPr>
          <w:b/>
          <w:sz w:val="20"/>
        </w:rPr>
        <w:t>Vistas</w:t>
      </w:r>
    </w:p>
    <w:p w14:paraId="694855EF" w14:textId="77777777" w:rsidR="00111A9E" w:rsidRPr="00BE6861" w:rsidRDefault="00111A9E" w:rsidP="00111A9E">
      <w:pPr>
        <w:pStyle w:val="Prrafodelista"/>
        <w:numPr>
          <w:ilvl w:val="3"/>
          <w:numId w:val="17"/>
        </w:numPr>
        <w:rPr>
          <w:sz w:val="20"/>
        </w:rPr>
      </w:pPr>
      <w:r w:rsidRPr="00BE6861">
        <w:rPr>
          <w:sz w:val="20"/>
        </w:rPr>
        <w:t>http://www.dipalme.org/Servicios/cmsdipro/index.nsf/fiestas_view_tipo_clasificador2.xsp?p=cultura&amp;tipo=Artes Escénicas&amp;clasificador2=DPC</w:t>
      </w:r>
    </w:p>
    <w:p w14:paraId="1715A464" w14:textId="77777777" w:rsidR="00111A9E" w:rsidRPr="00BE6861" w:rsidRDefault="00111A9E" w:rsidP="00BE6861">
      <w:pPr>
        <w:pStyle w:val="Prrafodelista"/>
        <w:ind w:left="2880"/>
        <w:rPr>
          <w:sz w:val="20"/>
        </w:rPr>
      </w:pPr>
    </w:p>
    <w:p w14:paraId="34505FC1" w14:textId="77777777" w:rsidR="00111A9E" w:rsidRPr="00BE6861" w:rsidRDefault="00C51AF0" w:rsidP="00111A9E">
      <w:pPr>
        <w:pStyle w:val="Prrafodelista"/>
        <w:numPr>
          <w:ilvl w:val="3"/>
          <w:numId w:val="17"/>
        </w:numPr>
        <w:rPr>
          <w:sz w:val="20"/>
        </w:rPr>
      </w:pPr>
      <w:hyperlink r:id="rId46" w:history="1">
        <w:r w:rsidR="00111A9E" w:rsidRPr="00BE6861">
          <w:rPr>
            <w:sz w:val="20"/>
          </w:rPr>
          <w:t>http://www.dipalme.org/Servicios/cmsdipro/index.nsf/fiestas_view_subtipo_clasificador2.xsp?p=cultura&amp;subtipo=Patrimonio&amp;clasificador2=DPC</w:t>
        </w:r>
      </w:hyperlink>
    </w:p>
    <w:p w14:paraId="0A763746" w14:textId="77777777" w:rsidR="00111A9E" w:rsidRPr="00BE6861" w:rsidRDefault="00111A9E" w:rsidP="00111A9E">
      <w:pPr>
        <w:pStyle w:val="Prrafodelista"/>
        <w:numPr>
          <w:ilvl w:val="3"/>
          <w:numId w:val="17"/>
        </w:numPr>
        <w:rPr>
          <w:sz w:val="20"/>
        </w:rPr>
      </w:pPr>
    </w:p>
    <w:p w14:paraId="743328D5" w14:textId="77777777" w:rsidR="00111A9E" w:rsidRPr="00BE6861" w:rsidRDefault="00C51AF0" w:rsidP="00111A9E">
      <w:pPr>
        <w:pStyle w:val="Prrafodelista"/>
        <w:numPr>
          <w:ilvl w:val="3"/>
          <w:numId w:val="17"/>
        </w:numPr>
        <w:rPr>
          <w:sz w:val="20"/>
        </w:rPr>
      </w:pPr>
      <w:hyperlink r:id="rId47" w:history="1">
        <w:r w:rsidR="00111A9E" w:rsidRPr="00BE6861">
          <w:rPr>
            <w:sz w:val="20"/>
          </w:rPr>
          <w:t>http://www.dipalme.org/Servicios/cmsdipro/index.nsf/fiestas_view_actividad_clasificador2.xsp?p=cultura&amp;actividad=Actividades+de+formaci%C3%B3n&amp;clasificador2=DPC</w:t>
        </w:r>
      </w:hyperlink>
    </w:p>
    <w:p w14:paraId="69B25A41" w14:textId="77777777" w:rsidR="00111A9E" w:rsidRPr="00BE6861" w:rsidRDefault="00111A9E" w:rsidP="00111A9E">
      <w:pPr>
        <w:pStyle w:val="Prrafodelista"/>
        <w:rPr>
          <w:sz w:val="20"/>
        </w:rPr>
      </w:pPr>
    </w:p>
    <w:p w14:paraId="7A3D5896" w14:textId="77777777" w:rsidR="00111A9E" w:rsidRPr="00BE6861" w:rsidRDefault="00111A9E" w:rsidP="00111A9E">
      <w:pPr>
        <w:pStyle w:val="Prrafodelista"/>
        <w:numPr>
          <w:ilvl w:val="0"/>
          <w:numId w:val="18"/>
        </w:numPr>
        <w:rPr>
          <w:sz w:val="20"/>
        </w:rPr>
      </w:pPr>
      <w:r w:rsidRPr="00BE6861">
        <w:rPr>
          <w:sz w:val="20"/>
        </w:rPr>
        <w:t>http://www.dipalme.org /Servicios/cmsdipro/index.nsf/fiestas_view_entidad_rol.xsp?p=dipalme</w:t>
      </w:r>
    </w:p>
    <w:p w14:paraId="5F12A4C7" w14:textId="77777777" w:rsidR="00111A9E" w:rsidRPr="00BE6861" w:rsidRDefault="00111A9E" w:rsidP="00111A9E">
      <w:pPr>
        <w:pStyle w:val="Prrafodelista"/>
        <w:ind w:left="2340"/>
        <w:rPr>
          <w:sz w:val="20"/>
        </w:rPr>
      </w:pPr>
    </w:p>
    <w:p w14:paraId="2B866FCB" w14:textId="37B9A6BD" w:rsidR="00A279BC" w:rsidRPr="00BE6861" w:rsidRDefault="00A279BC" w:rsidP="003B5D0F">
      <w:pPr>
        <w:pStyle w:val="Prrafodelista"/>
        <w:numPr>
          <w:ilvl w:val="2"/>
          <w:numId w:val="30"/>
        </w:numPr>
        <w:rPr>
          <w:b/>
          <w:sz w:val="20"/>
        </w:rPr>
      </w:pPr>
      <w:r w:rsidRPr="00BE6861">
        <w:rPr>
          <w:b/>
          <w:sz w:val="20"/>
        </w:rPr>
        <w:t>Documentos</w:t>
      </w:r>
    </w:p>
    <w:p w14:paraId="0089F91A" w14:textId="77777777" w:rsidR="00111A9E" w:rsidRPr="00BE6861" w:rsidRDefault="00111A9E" w:rsidP="00111A9E">
      <w:pPr>
        <w:rPr>
          <w:sz w:val="20"/>
        </w:rPr>
      </w:pPr>
    </w:p>
    <w:p w14:paraId="1E3A3FAA" w14:textId="31051EFF" w:rsidR="00111A9E" w:rsidRPr="00BE6861" w:rsidRDefault="00C51AF0" w:rsidP="00111A9E">
      <w:pPr>
        <w:pStyle w:val="Prrafodelista"/>
        <w:numPr>
          <w:ilvl w:val="3"/>
          <w:numId w:val="16"/>
        </w:numPr>
        <w:rPr>
          <w:sz w:val="20"/>
        </w:rPr>
      </w:pPr>
      <w:hyperlink r:id="rId48" w:history="1">
        <w:r w:rsidR="00111A9E" w:rsidRPr="00BE6861">
          <w:rPr>
            <w:sz w:val="20"/>
          </w:rPr>
          <w:t>http://www.dipalme.org/Servicios/cmsdipro/index.nsf/informacion.xsp?p=finana&amp;ref=principal</w:t>
        </w:r>
      </w:hyperlink>
    </w:p>
    <w:p w14:paraId="01551FF7" w14:textId="77777777" w:rsidR="00111A9E" w:rsidRPr="00BE6861" w:rsidRDefault="00C51AF0" w:rsidP="00111A9E">
      <w:pPr>
        <w:pStyle w:val="Prrafodelista"/>
        <w:numPr>
          <w:ilvl w:val="3"/>
          <w:numId w:val="16"/>
        </w:numPr>
        <w:rPr>
          <w:sz w:val="20"/>
        </w:rPr>
      </w:pPr>
      <w:hyperlink r:id="rId49" w:history="1">
        <w:r w:rsidR="00111A9E" w:rsidRPr="00BE6861">
          <w:rPr>
            <w:sz w:val="20"/>
          </w:rPr>
          <w:t>http://www.dipalme.org/Servicios/cmsdipro/index.nsf/noticias.xsp?p=finana&amp;ref=principal</w:t>
        </w:r>
      </w:hyperlink>
    </w:p>
    <w:p w14:paraId="52D10572" w14:textId="39B7EC58" w:rsidR="00111A9E" w:rsidRPr="00BE6861" w:rsidRDefault="00C51AF0" w:rsidP="00111A9E">
      <w:pPr>
        <w:pStyle w:val="Prrafodelista"/>
        <w:numPr>
          <w:ilvl w:val="3"/>
          <w:numId w:val="16"/>
        </w:numPr>
        <w:rPr>
          <w:sz w:val="20"/>
        </w:rPr>
      </w:pPr>
      <w:hyperlink r:id="rId50" w:history="1">
        <w:r w:rsidR="00111A9E" w:rsidRPr="00BE6861">
          <w:rPr>
            <w:sz w:val="20"/>
          </w:rPr>
          <w:t>http://www.dipalme.org/Servicios/cmsdipro/index.nsf/fiestas.xsp?p=finana&amp;ref=principal</w:t>
        </w:r>
      </w:hyperlink>
    </w:p>
    <w:p w14:paraId="5FEE8C83" w14:textId="77777777" w:rsidR="00111A9E" w:rsidRPr="00BE6861" w:rsidRDefault="00C51AF0" w:rsidP="00111A9E">
      <w:pPr>
        <w:pStyle w:val="Prrafodelista"/>
        <w:numPr>
          <w:ilvl w:val="3"/>
          <w:numId w:val="16"/>
        </w:numPr>
        <w:rPr>
          <w:sz w:val="20"/>
        </w:rPr>
      </w:pPr>
      <w:hyperlink r:id="rId51" w:history="1">
        <w:r w:rsidR="00111A9E" w:rsidRPr="00BE6861">
          <w:rPr>
            <w:sz w:val="20"/>
          </w:rPr>
          <w:t>http://www.dipalme.org/Servicios/cmsdipro/index.nsf/tablon.xsp?p=finana&amp;ref=123456</w:t>
        </w:r>
      </w:hyperlink>
    </w:p>
    <w:p w14:paraId="7B81020C" w14:textId="77777777" w:rsidR="00111A9E" w:rsidRPr="00BE6861" w:rsidRDefault="00C51AF0" w:rsidP="00111A9E">
      <w:pPr>
        <w:pStyle w:val="Prrafodelista"/>
        <w:numPr>
          <w:ilvl w:val="3"/>
          <w:numId w:val="16"/>
        </w:numPr>
        <w:rPr>
          <w:sz w:val="20"/>
        </w:rPr>
      </w:pPr>
      <w:hyperlink r:id="rId52" w:history="1">
        <w:r w:rsidR="00111A9E" w:rsidRPr="00BE6861">
          <w:rPr>
            <w:sz w:val="20"/>
          </w:rPr>
          <w:t>http://ww.dipalme.org/Servicios/cmsdipro/index.nsf/contenidos.xsp?p=finana&amp;ref=aviso_legal</w:t>
        </w:r>
      </w:hyperlink>
    </w:p>
    <w:p w14:paraId="37CACDE4" w14:textId="77777777" w:rsidR="00111A9E" w:rsidRPr="00BE6861" w:rsidRDefault="00111A9E" w:rsidP="00111A9E">
      <w:pPr>
        <w:pStyle w:val="Prrafodelista"/>
        <w:rPr>
          <w:sz w:val="20"/>
        </w:rPr>
      </w:pPr>
    </w:p>
    <w:p w14:paraId="09946D85" w14:textId="77777777" w:rsidR="00111A9E" w:rsidRPr="00BE6861" w:rsidRDefault="00111A9E" w:rsidP="00111A9E">
      <w:pPr>
        <w:pStyle w:val="Prrafodelista"/>
        <w:ind w:left="2340"/>
        <w:rPr>
          <w:sz w:val="20"/>
        </w:rPr>
      </w:pPr>
    </w:p>
    <w:p w14:paraId="34ECF1D0" w14:textId="11DC8396" w:rsidR="00A279BC" w:rsidRPr="00BE6861" w:rsidRDefault="00A279BC" w:rsidP="003B5D0F">
      <w:pPr>
        <w:pStyle w:val="Prrafodelista"/>
        <w:numPr>
          <w:ilvl w:val="2"/>
          <w:numId w:val="30"/>
        </w:numPr>
        <w:rPr>
          <w:b/>
          <w:sz w:val="20"/>
        </w:rPr>
      </w:pPr>
      <w:r w:rsidRPr="00BE6861">
        <w:rPr>
          <w:b/>
          <w:sz w:val="20"/>
        </w:rPr>
        <w:t>Formularios</w:t>
      </w:r>
    </w:p>
    <w:p w14:paraId="3C2C8CFA" w14:textId="142924E8" w:rsidR="00111A9E" w:rsidRPr="00BE6861" w:rsidRDefault="00111A9E" w:rsidP="00111A9E">
      <w:pPr>
        <w:pStyle w:val="Prrafodelista"/>
        <w:numPr>
          <w:ilvl w:val="0"/>
          <w:numId w:val="19"/>
        </w:numPr>
        <w:rPr>
          <w:sz w:val="20"/>
        </w:rPr>
      </w:pPr>
      <w:r w:rsidRPr="00BE6861">
        <w:rPr>
          <w:sz w:val="20"/>
        </w:rPr>
        <w:t>http://www.dipalme.org/Servicios/cmsdipro/index.nsf/formulario_contacto.xsp?p=cultura</w:t>
      </w:r>
    </w:p>
    <w:p w14:paraId="66C2A8C0" w14:textId="094EC04A" w:rsidR="004014E3" w:rsidRPr="00BE6861" w:rsidRDefault="004014E3" w:rsidP="003B5D0F">
      <w:pPr>
        <w:pStyle w:val="Prrafodelista"/>
        <w:numPr>
          <w:ilvl w:val="1"/>
          <w:numId w:val="30"/>
        </w:numPr>
        <w:rPr>
          <w:sz w:val="20"/>
        </w:rPr>
      </w:pPr>
      <w:r w:rsidRPr="00BE6861">
        <w:rPr>
          <w:sz w:val="20"/>
        </w:rPr>
        <w:t>Editar en línea.</w:t>
      </w:r>
    </w:p>
    <w:p w14:paraId="498D69F2" w14:textId="10949A29" w:rsidR="0065679D" w:rsidRPr="00BE6861" w:rsidRDefault="0065679D" w:rsidP="003B5D0F">
      <w:pPr>
        <w:pStyle w:val="Prrafodelista"/>
        <w:numPr>
          <w:ilvl w:val="2"/>
          <w:numId w:val="30"/>
        </w:numPr>
        <w:rPr>
          <w:sz w:val="20"/>
        </w:rPr>
      </w:pPr>
      <w:r w:rsidRPr="00BE6861">
        <w:rPr>
          <w:sz w:val="20"/>
        </w:rPr>
        <w:t>El sistema esta preparado para poder editar los documentos directamente en línea en la propia web “</w:t>
      </w:r>
      <w:r w:rsidRPr="00BE6861">
        <w:rPr>
          <w:b/>
          <w:sz w:val="20"/>
        </w:rPr>
        <w:t>Front-End</w:t>
      </w:r>
      <w:r w:rsidRPr="00BE6861">
        <w:rPr>
          <w:sz w:val="20"/>
        </w:rPr>
        <w:t>”.</w:t>
      </w:r>
    </w:p>
    <w:p w14:paraId="51263B7C" w14:textId="77777777" w:rsidR="0065679D" w:rsidRPr="00BE6861" w:rsidRDefault="0065679D" w:rsidP="0065679D">
      <w:pPr>
        <w:pStyle w:val="Prrafodelista"/>
        <w:ind w:left="2340"/>
        <w:rPr>
          <w:sz w:val="20"/>
        </w:rPr>
      </w:pPr>
    </w:p>
    <w:p w14:paraId="42C4E454" w14:textId="77777777" w:rsidR="0065679D" w:rsidRPr="00BE6861" w:rsidRDefault="0065679D" w:rsidP="003B5D0F">
      <w:pPr>
        <w:pStyle w:val="Prrafodelista"/>
        <w:numPr>
          <w:ilvl w:val="2"/>
          <w:numId w:val="30"/>
        </w:numPr>
        <w:rPr>
          <w:sz w:val="20"/>
        </w:rPr>
      </w:pPr>
      <w:r w:rsidRPr="00BE6861">
        <w:rPr>
          <w:sz w:val="20"/>
        </w:rPr>
        <w:t>Para esto es necesario que el usuario este autenticado y este habilitado para trabajar en la entidad + rol.</w:t>
      </w:r>
    </w:p>
    <w:p w14:paraId="16785404" w14:textId="77777777" w:rsidR="0065679D" w:rsidRPr="00BE6861" w:rsidRDefault="0065679D" w:rsidP="0065679D">
      <w:pPr>
        <w:pStyle w:val="Prrafodelista"/>
        <w:ind w:left="2340"/>
        <w:rPr>
          <w:sz w:val="20"/>
        </w:rPr>
      </w:pPr>
    </w:p>
    <w:p w14:paraId="213BEDB4" w14:textId="77777777" w:rsidR="0065679D" w:rsidRPr="00BE6861" w:rsidRDefault="0065679D" w:rsidP="003B5D0F">
      <w:pPr>
        <w:pStyle w:val="Prrafodelista"/>
        <w:numPr>
          <w:ilvl w:val="2"/>
          <w:numId w:val="30"/>
        </w:numPr>
        <w:rPr>
          <w:sz w:val="20"/>
        </w:rPr>
      </w:pPr>
      <w:r w:rsidRPr="00BE6861">
        <w:rPr>
          <w:sz w:val="20"/>
        </w:rPr>
        <w:t>Esta novedad hace que el mantenimiento de la web sea muy intuitivo y fácil de realizar.</w:t>
      </w:r>
    </w:p>
    <w:p w14:paraId="0C23840C" w14:textId="29D3DF80" w:rsidR="0065679D" w:rsidRPr="00BE6861" w:rsidRDefault="0065679D" w:rsidP="0065679D">
      <w:pPr>
        <w:pStyle w:val="Prrafodelista"/>
        <w:ind w:left="1440"/>
        <w:rPr>
          <w:sz w:val="20"/>
        </w:rPr>
      </w:pPr>
      <w:r w:rsidRPr="00BE6861">
        <w:rPr>
          <w:noProof/>
          <w:sz w:val="20"/>
          <w:lang w:val="es-ES" w:eastAsia="es-ES"/>
        </w:rPr>
        <w:drawing>
          <wp:inline distT="0" distB="0" distL="0" distR="0" wp14:anchorId="4031F815" wp14:editId="58071B83">
            <wp:extent cx="1600200" cy="476395"/>
            <wp:effectExtent l="0" t="0" r="0" b="6350"/>
            <wp:docPr id="17" name="Picture 1" descr="Macintosh HD:Users:arestoy:Desktop:Captura de pantalla 2013-12-05 a la(s) 09.0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estoy:Desktop:Captura de pantalla 2013-12-05 a la(s) 09.05.49.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00200" cy="476395"/>
                    </a:xfrm>
                    <a:prstGeom prst="rect">
                      <a:avLst/>
                    </a:prstGeom>
                    <a:noFill/>
                    <a:ln>
                      <a:noFill/>
                    </a:ln>
                  </pic:spPr>
                </pic:pic>
              </a:graphicData>
            </a:graphic>
          </wp:inline>
        </w:drawing>
      </w:r>
    </w:p>
    <w:p w14:paraId="2D338830" w14:textId="691C1C47" w:rsidR="004014E3" w:rsidRPr="00BE6861" w:rsidRDefault="004014E3" w:rsidP="003B5D0F">
      <w:pPr>
        <w:pStyle w:val="Prrafodelista"/>
        <w:numPr>
          <w:ilvl w:val="1"/>
          <w:numId w:val="30"/>
        </w:numPr>
        <w:rPr>
          <w:sz w:val="20"/>
        </w:rPr>
      </w:pPr>
      <w:r w:rsidRPr="00BE6861">
        <w:rPr>
          <w:sz w:val="20"/>
        </w:rPr>
        <w:t>Ver posiciones</w:t>
      </w:r>
    </w:p>
    <w:p w14:paraId="393AD2FB" w14:textId="4763A6EA" w:rsidR="006228C5" w:rsidRPr="00BE6861" w:rsidRDefault="00C51AF0" w:rsidP="0065679D">
      <w:pPr>
        <w:ind w:left="1440"/>
        <w:rPr>
          <w:sz w:val="20"/>
        </w:rPr>
      </w:pPr>
      <w:hyperlink r:id="rId54" w:history="1">
        <w:r w:rsidR="006228C5" w:rsidRPr="00BE6861">
          <w:rPr>
            <w:sz w:val="20"/>
          </w:rPr>
          <w:t>http://www.dipalme.org/Servicios/cmsdipro/index.nsf/index.xsp?p=dipalme</w:t>
        </w:r>
      </w:hyperlink>
      <w:r w:rsidR="006228C5" w:rsidRPr="00BE6861">
        <w:rPr>
          <w:sz w:val="20"/>
        </w:rPr>
        <w:t>&amp;</w:t>
      </w:r>
      <w:r w:rsidR="006228C5" w:rsidRPr="00BE6861">
        <w:rPr>
          <w:b/>
          <w:sz w:val="20"/>
        </w:rPr>
        <w:t>tp=1</w:t>
      </w:r>
    </w:p>
    <w:p w14:paraId="22D3FA6C" w14:textId="77777777" w:rsidR="006228C5" w:rsidRPr="00BE6861" w:rsidRDefault="006228C5" w:rsidP="006228C5">
      <w:pPr>
        <w:pStyle w:val="Prrafodelista"/>
        <w:ind w:left="1440"/>
        <w:rPr>
          <w:sz w:val="20"/>
        </w:rPr>
      </w:pPr>
    </w:p>
    <w:p w14:paraId="2CFC60D8" w14:textId="081A9C96" w:rsidR="004014E3" w:rsidRPr="00BE6861" w:rsidRDefault="004014E3" w:rsidP="003B5D0F">
      <w:pPr>
        <w:pStyle w:val="Prrafodelista"/>
        <w:numPr>
          <w:ilvl w:val="1"/>
          <w:numId w:val="30"/>
        </w:numPr>
        <w:rPr>
          <w:sz w:val="20"/>
        </w:rPr>
      </w:pPr>
      <w:r w:rsidRPr="00BE6861">
        <w:rPr>
          <w:sz w:val="20"/>
        </w:rPr>
        <w:t xml:space="preserve">Ver </w:t>
      </w:r>
      <w:r w:rsidR="00AD6E91">
        <w:rPr>
          <w:sz w:val="20"/>
        </w:rPr>
        <w:t xml:space="preserve">módulos y </w:t>
      </w:r>
      <w:r w:rsidRPr="00BE6861">
        <w:rPr>
          <w:sz w:val="20"/>
        </w:rPr>
        <w:t>componentes</w:t>
      </w:r>
    </w:p>
    <w:p w14:paraId="0D8B5909" w14:textId="5507468F" w:rsidR="006228C5" w:rsidRPr="00BE6861" w:rsidRDefault="00C51AF0" w:rsidP="0065679D">
      <w:pPr>
        <w:ind w:left="1440"/>
        <w:rPr>
          <w:sz w:val="20"/>
        </w:rPr>
      </w:pPr>
      <w:hyperlink r:id="rId55" w:history="1">
        <w:r w:rsidR="006228C5" w:rsidRPr="00BE6861">
          <w:rPr>
            <w:sz w:val="20"/>
          </w:rPr>
          <w:t>http://www.dipalme.org/Servicios/cmsdipro/index.nsf/index.xsp?p=dipalme</w:t>
        </w:r>
      </w:hyperlink>
      <w:r w:rsidR="006228C5" w:rsidRPr="00BE6861">
        <w:rPr>
          <w:sz w:val="20"/>
        </w:rPr>
        <w:t>&amp;</w:t>
      </w:r>
      <w:r w:rsidR="006228C5" w:rsidRPr="00BE6861">
        <w:rPr>
          <w:b/>
          <w:sz w:val="20"/>
        </w:rPr>
        <w:t>mod=1</w:t>
      </w:r>
    </w:p>
    <w:p w14:paraId="1CB2AC5E" w14:textId="77777777" w:rsidR="006228C5" w:rsidRPr="00BE6861" w:rsidRDefault="006228C5" w:rsidP="006228C5">
      <w:pPr>
        <w:pStyle w:val="Prrafodelista"/>
        <w:ind w:left="1440"/>
        <w:rPr>
          <w:sz w:val="20"/>
        </w:rPr>
      </w:pPr>
    </w:p>
    <w:p w14:paraId="5FD23314" w14:textId="77777777" w:rsidR="008B6F2F" w:rsidRPr="0065679D" w:rsidRDefault="008B6F2F" w:rsidP="008B6F2F">
      <w:pPr>
        <w:pStyle w:val="Prrafodelista"/>
        <w:rPr>
          <w:rFonts w:ascii="Baskerville" w:hAnsi="Baskerville" w:cs="Baskerville"/>
          <w:sz w:val="20"/>
          <w:szCs w:val="20"/>
        </w:rPr>
      </w:pPr>
    </w:p>
    <w:p w14:paraId="1DFE7F47" w14:textId="13322C00" w:rsidR="008B6F2F" w:rsidRDefault="00F308D6" w:rsidP="00C51AF0">
      <w:pPr>
        <w:pStyle w:val="Ttulo1"/>
        <w:numPr>
          <w:ilvl w:val="0"/>
          <w:numId w:val="3"/>
        </w:numPr>
      </w:pPr>
      <w:bookmarkStart w:id="25" w:name="_Toc253825944"/>
      <w:bookmarkStart w:id="26" w:name="_Toc253825969"/>
      <w:bookmarkStart w:id="27" w:name="_Toc253826046"/>
      <w:bookmarkStart w:id="28" w:name="_Toc338005633"/>
      <w:r w:rsidRPr="00DD3EA9">
        <w:t>Back-end</w:t>
      </w:r>
      <w:bookmarkEnd w:id="25"/>
      <w:bookmarkEnd w:id="26"/>
      <w:bookmarkEnd w:id="27"/>
      <w:bookmarkEnd w:id="28"/>
    </w:p>
    <w:p w14:paraId="5E073D44" w14:textId="104BC0D0" w:rsidR="002614A5" w:rsidRPr="002614A5" w:rsidRDefault="002614A5" w:rsidP="002614A5">
      <w:pPr>
        <w:ind w:left="720"/>
      </w:pPr>
      <w:r>
        <w:rPr>
          <w:noProof/>
          <w:lang w:val="es-ES" w:eastAsia="es-ES"/>
        </w:rPr>
        <w:drawing>
          <wp:inline distT="0" distB="0" distL="0" distR="0" wp14:anchorId="0E3DFB74" wp14:editId="05E59F1D">
            <wp:extent cx="3881332" cy="2839508"/>
            <wp:effectExtent l="0" t="0" r="5080" b="5715"/>
            <wp:docPr id="18" name="Picture 11" descr="Macintosh HD:Users:arestoy:Desktop:Captura de pantalla 2014-03-17 a la(s) 12.4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restoy:Desktop:Captura de pantalla 2014-03-17 a la(s) 12.40.56.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81332" cy="2839508"/>
                    </a:xfrm>
                    <a:prstGeom prst="rect">
                      <a:avLst/>
                    </a:prstGeom>
                    <a:noFill/>
                    <a:ln>
                      <a:noFill/>
                    </a:ln>
                  </pic:spPr>
                </pic:pic>
              </a:graphicData>
            </a:graphic>
          </wp:inline>
        </w:drawing>
      </w:r>
    </w:p>
    <w:p w14:paraId="2DEE5F8E" w14:textId="3748CC38" w:rsidR="00ED45DF" w:rsidRPr="00ED45DF" w:rsidRDefault="00ED45DF" w:rsidP="002614A5">
      <w:pPr>
        <w:ind w:firstLine="720"/>
      </w:pPr>
      <w:r>
        <w:t xml:space="preserve">El back-end </w:t>
      </w:r>
      <w:r w:rsidR="000617AA">
        <w:t>esta compuesto básicamente por 5</w:t>
      </w:r>
      <w:r>
        <w:t xml:space="preserve"> bloques:</w:t>
      </w:r>
    </w:p>
    <w:p w14:paraId="3B87CAD4" w14:textId="4375F8F1" w:rsidR="00F308D6" w:rsidRDefault="00F308D6" w:rsidP="003B5D0F">
      <w:pPr>
        <w:pStyle w:val="Prrafodelista"/>
        <w:numPr>
          <w:ilvl w:val="1"/>
          <w:numId w:val="30"/>
        </w:numPr>
      </w:pPr>
      <w:r>
        <w:t>Sistema</w:t>
      </w:r>
    </w:p>
    <w:p w14:paraId="1724D6D7" w14:textId="53E531D6" w:rsidR="00ED45DF" w:rsidRPr="002614A5" w:rsidRDefault="00ED45DF" w:rsidP="002614A5">
      <w:pPr>
        <w:pStyle w:val="Prrafodelista"/>
        <w:ind w:left="1440"/>
        <w:rPr>
          <w:sz w:val="20"/>
        </w:rPr>
      </w:pPr>
      <w:r w:rsidRPr="002614A5">
        <w:rPr>
          <w:sz w:val="20"/>
        </w:rPr>
        <w:t>Esta compuesto por el panel de control, administración,  configuración</w:t>
      </w:r>
      <w:r w:rsidR="002614A5" w:rsidRPr="002614A5">
        <w:rPr>
          <w:sz w:val="20"/>
        </w:rPr>
        <w:t xml:space="preserve"> general y mantenimientos.</w:t>
      </w:r>
    </w:p>
    <w:p w14:paraId="637CF71D" w14:textId="3C099D85" w:rsidR="00F308D6" w:rsidRDefault="00F308D6" w:rsidP="003B5D0F">
      <w:pPr>
        <w:pStyle w:val="Prrafodelista"/>
        <w:numPr>
          <w:ilvl w:val="1"/>
          <w:numId w:val="30"/>
        </w:numPr>
      </w:pPr>
      <w:r>
        <w:t>Contenidos</w:t>
      </w:r>
    </w:p>
    <w:p w14:paraId="1AB5B6EF" w14:textId="4590C5F6" w:rsidR="002614A5" w:rsidRPr="002614A5" w:rsidRDefault="002614A5" w:rsidP="002614A5">
      <w:pPr>
        <w:pStyle w:val="Prrafodelista"/>
        <w:ind w:left="1440"/>
        <w:rPr>
          <w:sz w:val="20"/>
        </w:rPr>
      </w:pPr>
      <w:r w:rsidRPr="002614A5">
        <w:rPr>
          <w:sz w:val="20"/>
        </w:rPr>
        <w:t>Es donde se crea los contenidos de mi sitio web, Anexos, Banner, Destacados, Noticias, Fiestas y Eventos, etc…</w:t>
      </w:r>
    </w:p>
    <w:p w14:paraId="4F417139" w14:textId="77777777" w:rsidR="002614A5" w:rsidRDefault="002614A5" w:rsidP="002614A5">
      <w:pPr>
        <w:pStyle w:val="Prrafodelista"/>
        <w:ind w:left="1440"/>
      </w:pPr>
    </w:p>
    <w:p w14:paraId="273F220A" w14:textId="30A299EA" w:rsidR="00F308D6" w:rsidRDefault="00F308D6" w:rsidP="003B5D0F">
      <w:pPr>
        <w:pStyle w:val="Prrafodelista"/>
        <w:numPr>
          <w:ilvl w:val="1"/>
          <w:numId w:val="30"/>
        </w:numPr>
      </w:pPr>
      <w:r>
        <w:t>Extensiones</w:t>
      </w:r>
    </w:p>
    <w:p w14:paraId="1CA18302" w14:textId="2CE2D2BB" w:rsidR="002614A5" w:rsidRDefault="002614A5" w:rsidP="002614A5">
      <w:pPr>
        <w:pStyle w:val="Prrafodelista"/>
        <w:ind w:left="1440"/>
        <w:rPr>
          <w:sz w:val="20"/>
        </w:rPr>
      </w:pPr>
      <w:r w:rsidRPr="002614A5">
        <w:rPr>
          <w:sz w:val="20"/>
        </w:rPr>
        <w:t>Esta dividido en Módulos y componentes.</w:t>
      </w:r>
    </w:p>
    <w:p w14:paraId="5FB451D4" w14:textId="77777777" w:rsidR="002614A5" w:rsidRPr="002614A5" w:rsidRDefault="002614A5" w:rsidP="002614A5">
      <w:pPr>
        <w:pStyle w:val="Prrafodelista"/>
        <w:ind w:left="1440"/>
        <w:rPr>
          <w:sz w:val="20"/>
        </w:rPr>
      </w:pPr>
    </w:p>
    <w:p w14:paraId="57ECC085" w14:textId="15BEC3B7" w:rsidR="00F308D6" w:rsidRDefault="002614A5" w:rsidP="003B5D0F">
      <w:pPr>
        <w:pStyle w:val="Prrafodelista"/>
        <w:numPr>
          <w:ilvl w:val="1"/>
          <w:numId w:val="30"/>
        </w:numPr>
      </w:pPr>
      <w:r>
        <w:t>Menús</w:t>
      </w:r>
    </w:p>
    <w:p w14:paraId="14BB1AB7" w14:textId="1C9E1D8A" w:rsidR="002614A5" w:rsidRDefault="002614A5" w:rsidP="002614A5">
      <w:pPr>
        <w:pStyle w:val="Prrafodelista"/>
        <w:ind w:left="1440"/>
        <w:rPr>
          <w:sz w:val="20"/>
        </w:rPr>
      </w:pPr>
      <w:r w:rsidRPr="002614A5">
        <w:rPr>
          <w:sz w:val="20"/>
        </w:rPr>
        <w:t>Mantenimiento de los menús.</w:t>
      </w:r>
    </w:p>
    <w:p w14:paraId="23B40A95" w14:textId="77777777" w:rsidR="002614A5" w:rsidRPr="002614A5" w:rsidRDefault="002614A5" w:rsidP="002614A5">
      <w:pPr>
        <w:pStyle w:val="Prrafodelista"/>
        <w:ind w:left="1440"/>
        <w:rPr>
          <w:sz w:val="20"/>
        </w:rPr>
      </w:pPr>
    </w:p>
    <w:p w14:paraId="68F7798D" w14:textId="79B032BB" w:rsidR="00F308D6" w:rsidRDefault="00F308D6" w:rsidP="003B5D0F">
      <w:pPr>
        <w:pStyle w:val="Prrafodelista"/>
        <w:numPr>
          <w:ilvl w:val="1"/>
          <w:numId w:val="30"/>
        </w:numPr>
      </w:pPr>
      <w:r>
        <w:t>Ayuda.</w:t>
      </w:r>
    </w:p>
    <w:p w14:paraId="78DFEF1A" w14:textId="16533C8F" w:rsidR="002614A5" w:rsidRPr="002614A5" w:rsidRDefault="002614A5" w:rsidP="002614A5">
      <w:pPr>
        <w:pStyle w:val="Prrafodelista"/>
        <w:ind w:left="1440"/>
        <w:rPr>
          <w:sz w:val="20"/>
        </w:rPr>
      </w:pPr>
      <w:r w:rsidRPr="002614A5">
        <w:rPr>
          <w:sz w:val="20"/>
        </w:rPr>
        <w:t>Ayuda generalizada sobre el gestor web, manual del cmsdip-pro y manual del editor del texto enriquecido.</w:t>
      </w:r>
    </w:p>
    <w:p w14:paraId="190B765E" w14:textId="06AB8BBE" w:rsidR="00564EF7" w:rsidRDefault="00564EF7" w:rsidP="00C51AF0">
      <w:pPr>
        <w:pStyle w:val="Ttulo1"/>
        <w:numPr>
          <w:ilvl w:val="0"/>
          <w:numId w:val="3"/>
        </w:numPr>
      </w:pPr>
      <w:bookmarkStart w:id="29" w:name="_Toc338005634"/>
      <w:r>
        <w:t>Administración</w:t>
      </w:r>
      <w:bookmarkEnd w:id="29"/>
    </w:p>
    <w:p w14:paraId="002C879C" w14:textId="73B2DA9E" w:rsidR="005D480D" w:rsidRPr="005D480D" w:rsidRDefault="005D480D" w:rsidP="005D480D">
      <w:pPr>
        <w:ind w:left="720"/>
        <w:rPr>
          <w:sz w:val="20"/>
        </w:rPr>
      </w:pPr>
      <w:r w:rsidRPr="005D480D">
        <w:rPr>
          <w:sz w:val="20"/>
        </w:rPr>
        <w:t>Documento de configuración general de mi sitio web, sólo d</w:t>
      </w:r>
      <w:r w:rsidR="00016D5A">
        <w:rPr>
          <w:sz w:val="20"/>
        </w:rPr>
        <w:t>ebe existir un</w:t>
      </w:r>
      <w:r w:rsidRPr="005D480D">
        <w:rPr>
          <w:sz w:val="20"/>
        </w:rPr>
        <w:t xml:space="preserve"> documento de configuración.</w:t>
      </w:r>
    </w:p>
    <w:p w14:paraId="5C0720EE" w14:textId="5ADEA5AD" w:rsidR="005D480D" w:rsidRPr="005D480D" w:rsidRDefault="005D480D" w:rsidP="005D480D">
      <w:pPr>
        <w:ind w:left="1080"/>
      </w:pPr>
      <w:r>
        <w:rPr>
          <w:noProof/>
          <w:lang w:val="es-ES" w:eastAsia="es-ES"/>
        </w:rPr>
        <w:drawing>
          <wp:inline distT="0" distB="0" distL="0" distR="0" wp14:anchorId="167C6DA2" wp14:editId="739A43EB">
            <wp:extent cx="4343400" cy="2350052"/>
            <wp:effectExtent l="0" t="0" r="0" b="12700"/>
            <wp:docPr id="29" name="Picture 28" descr="Macintosh HD:Users:arestoy:Desktop:Captura de pantalla 2014-03-17 a la(s) 13.4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arestoy:Desktop:Captura de pantalla 2014-03-17 a la(s) 13.40.1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43400" cy="2350052"/>
                    </a:xfrm>
                    <a:prstGeom prst="rect">
                      <a:avLst/>
                    </a:prstGeom>
                    <a:noFill/>
                    <a:ln>
                      <a:noFill/>
                    </a:ln>
                  </pic:spPr>
                </pic:pic>
              </a:graphicData>
            </a:graphic>
          </wp:inline>
        </w:drawing>
      </w:r>
    </w:p>
    <w:p w14:paraId="17A858BD" w14:textId="42035816" w:rsidR="00564EF7" w:rsidRDefault="00564EF7" w:rsidP="003B5D0F">
      <w:pPr>
        <w:pStyle w:val="Prrafodelista"/>
        <w:numPr>
          <w:ilvl w:val="1"/>
          <w:numId w:val="30"/>
        </w:numPr>
      </w:pPr>
      <w:r>
        <w:t>Configuración General</w:t>
      </w:r>
    </w:p>
    <w:p w14:paraId="0800B9EE" w14:textId="01374789" w:rsidR="00AC728B" w:rsidRDefault="00AC728B" w:rsidP="003B5D0F">
      <w:pPr>
        <w:pStyle w:val="Prrafodelista"/>
        <w:numPr>
          <w:ilvl w:val="2"/>
          <w:numId w:val="30"/>
        </w:numPr>
      </w:pPr>
      <w:r>
        <w:t>Áreas y secciones</w:t>
      </w:r>
    </w:p>
    <w:p w14:paraId="479E50EC" w14:textId="121ABED4" w:rsidR="005D480D" w:rsidRDefault="00757A0C" w:rsidP="005D480D">
      <w:pPr>
        <w:ind w:left="1980"/>
      </w:pPr>
      <w:r>
        <w:rPr>
          <w:noProof/>
          <w:lang w:val="es-ES" w:eastAsia="es-ES"/>
        </w:rPr>
        <w:drawing>
          <wp:inline distT="0" distB="0" distL="0" distR="0" wp14:anchorId="4FBD6AA2" wp14:editId="0652EAC7">
            <wp:extent cx="3555788" cy="2018219"/>
            <wp:effectExtent l="0" t="0" r="635" b="0"/>
            <wp:docPr id="45" name="Imagen 11" descr="Macintosh HD:Users:arestoy:Desktop:Captura de pantalla 2016-10-13 a las 13.1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restoy:Desktop:Captura de pantalla 2016-10-13 a las 13.19.2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55788" cy="2018219"/>
                    </a:xfrm>
                    <a:prstGeom prst="rect">
                      <a:avLst/>
                    </a:prstGeom>
                    <a:noFill/>
                    <a:ln>
                      <a:noFill/>
                    </a:ln>
                  </pic:spPr>
                </pic:pic>
              </a:graphicData>
            </a:graphic>
          </wp:inline>
        </w:drawing>
      </w:r>
    </w:p>
    <w:p w14:paraId="4546F635" w14:textId="1917C1A0" w:rsidR="00AC728B" w:rsidRDefault="00AC728B" w:rsidP="003B5D0F">
      <w:pPr>
        <w:pStyle w:val="Prrafodelista"/>
        <w:numPr>
          <w:ilvl w:val="2"/>
          <w:numId w:val="30"/>
        </w:numPr>
      </w:pPr>
      <w:r>
        <w:t>Parámetros de configuración</w:t>
      </w:r>
    </w:p>
    <w:p w14:paraId="22E26265" w14:textId="279F08DE" w:rsidR="005D480D" w:rsidRDefault="005D480D" w:rsidP="005D480D">
      <w:pPr>
        <w:ind w:left="1980"/>
      </w:pPr>
      <w:r>
        <w:rPr>
          <w:noProof/>
          <w:lang w:val="es-ES" w:eastAsia="es-ES"/>
        </w:rPr>
        <w:lastRenderedPageBreak/>
        <w:drawing>
          <wp:inline distT="0" distB="0" distL="0" distR="0" wp14:anchorId="3C1DDB7F" wp14:editId="00D39927">
            <wp:extent cx="2408978" cy="2212186"/>
            <wp:effectExtent l="0" t="0" r="4445" b="0"/>
            <wp:docPr id="31" name="Picture 30" descr="Macintosh HD:Users:arestoy:Desktop:Captura de pantalla 2014-03-17 a la(s) 13.4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arestoy:Desktop:Captura de pantalla 2014-03-17 a la(s) 13.42.3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08978" cy="2212186"/>
                    </a:xfrm>
                    <a:prstGeom prst="rect">
                      <a:avLst/>
                    </a:prstGeom>
                    <a:noFill/>
                    <a:ln>
                      <a:noFill/>
                    </a:ln>
                  </pic:spPr>
                </pic:pic>
              </a:graphicData>
            </a:graphic>
          </wp:inline>
        </w:drawing>
      </w:r>
    </w:p>
    <w:p w14:paraId="5C1E9B7E" w14:textId="77777777" w:rsidR="005D480D" w:rsidRDefault="005D480D" w:rsidP="005D480D">
      <w:pPr>
        <w:ind w:left="1980"/>
      </w:pPr>
    </w:p>
    <w:p w14:paraId="40BFF9E2" w14:textId="1FE23CE6" w:rsidR="00AC728B" w:rsidRDefault="00AC728B" w:rsidP="003B5D0F">
      <w:pPr>
        <w:pStyle w:val="Prrafodelista"/>
        <w:numPr>
          <w:ilvl w:val="2"/>
          <w:numId w:val="30"/>
        </w:numPr>
      </w:pPr>
      <w:r>
        <w:t>Opciones avanzadas.</w:t>
      </w:r>
    </w:p>
    <w:p w14:paraId="45223EEE" w14:textId="5F0A7F85" w:rsidR="005D480D" w:rsidRDefault="00757A0C" w:rsidP="005D480D">
      <w:pPr>
        <w:ind w:left="1980"/>
      </w:pPr>
      <w:r>
        <w:rPr>
          <w:noProof/>
          <w:lang w:val="es-ES" w:eastAsia="es-ES"/>
        </w:rPr>
        <w:drawing>
          <wp:inline distT="0" distB="0" distL="0" distR="0" wp14:anchorId="49049D59" wp14:editId="049A4170">
            <wp:extent cx="4087283" cy="3140994"/>
            <wp:effectExtent l="0" t="0" r="2540" b="8890"/>
            <wp:docPr id="46" name="Imagen 12" descr="Macintosh HD:Users:arestoy:Desktop:Captura de pantalla 2016-10-13 a las 13.1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restoy:Desktop:Captura de pantalla 2016-10-13 a las 13.19.49.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87564" cy="3141210"/>
                    </a:xfrm>
                    <a:prstGeom prst="rect">
                      <a:avLst/>
                    </a:prstGeom>
                    <a:noFill/>
                    <a:ln>
                      <a:noFill/>
                    </a:ln>
                  </pic:spPr>
                </pic:pic>
              </a:graphicData>
            </a:graphic>
          </wp:inline>
        </w:drawing>
      </w:r>
    </w:p>
    <w:p w14:paraId="5DDB52C6" w14:textId="30090A09" w:rsidR="00564EF7" w:rsidRDefault="00564EF7" w:rsidP="003B5D0F">
      <w:pPr>
        <w:pStyle w:val="Prrafodelista"/>
        <w:numPr>
          <w:ilvl w:val="1"/>
          <w:numId w:val="30"/>
        </w:numPr>
      </w:pPr>
      <w:r>
        <w:t>Módulos</w:t>
      </w:r>
      <w:r w:rsidR="00F636D8">
        <w:t xml:space="preserve"> *Ver extensiones</w:t>
      </w:r>
    </w:p>
    <w:p w14:paraId="1A4E33A2" w14:textId="65D2D2DC" w:rsidR="00564EF7" w:rsidRDefault="00564EF7" w:rsidP="003B5D0F">
      <w:pPr>
        <w:pStyle w:val="Prrafodelista"/>
        <w:numPr>
          <w:ilvl w:val="1"/>
          <w:numId w:val="30"/>
        </w:numPr>
      </w:pPr>
      <w:r>
        <w:t>Componentes</w:t>
      </w:r>
      <w:r w:rsidR="00F636D8">
        <w:t xml:space="preserve"> *Ver extensiones</w:t>
      </w:r>
    </w:p>
    <w:p w14:paraId="6432CAE0" w14:textId="4CF0AC0A" w:rsidR="00564EF7" w:rsidRDefault="00564EF7" w:rsidP="003B5D0F">
      <w:pPr>
        <w:pStyle w:val="Prrafodelista"/>
        <w:numPr>
          <w:ilvl w:val="1"/>
          <w:numId w:val="30"/>
        </w:numPr>
      </w:pPr>
      <w:r>
        <w:t>Plantillas</w:t>
      </w:r>
    </w:p>
    <w:p w14:paraId="3B689069" w14:textId="57981F4C" w:rsidR="00AC728B" w:rsidRDefault="00AC728B" w:rsidP="003B5D0F">
      <w:pPr>
        <w:pStyle w:val="Prrafodelista"/>
        <w:numPr>
          <w:ilvl w:val="2"/>
          <w:numId w:val="30"/>
        </w:numPr>
      </w:pPr>
      <w:r>
        <w:t>Instalación</w:t>
      </w:r>
    </w:p>
    <w:p w14:paraId="01F57D75" w14:textId="3EC6BC76" w:rsidR="00AC728B" w:rsidRDefault="00AC728B" w:rsidP="003B5D0F">
      <w:pPr>
        <w:pStyle w:val="Prrafodelista"/>
        <w:numPr>
          <w:ilvl w:val="2"/>
          <w:numId w:val="30"/>
        </w:numPr>
      </w:pPr>
      <w:r>
        <w:t>Estructura de archivos</w:t>
      </w:r>
    </w:p>
    <w:p w14:paraId="7937C28A" w14:textId="0AA14333" w:rsidR="00AC728B" w:rsidRDefault="00AC728B" w:rsidP="003B5D0F">
      <w:pPr>
        <w:pStyle w:val="Prrafodelista"/>
        <w:numPr>
          <w:ilvl w:val="2"/>
          <w:numId w:val="30"/>
        </w:numPr>
      </w:pPr>
      <w:r>
        <w:t>Posiciones</w:t>
      </w:r>
    </w:p>
    <w:p w14:paraId="6B2F24BC" w14:textId="70D810AF" w:rsidR="00AC728B" w:rsidRDefault="00AC728B" w:rsidP="003B5D0F">
      <w:pPr>
        <w:pStyle w:val="Prrafodelista"/>
        <w:numPr>
          <w:ilvl w:val="2"/>
          <w:numId w:val="30"/>
        </w:numPr>
      </w:pPr>
      <w:r>
        <w:t>Páginas</w:t>
      </w:r>
    </w:p>
    <w:p w14:paraId="14392F4B" w14:textId="42B56767" w:rsidR="00AC728B" w:rsidRDefault="00AC728B" w:rsidP="003B5D0F">
      <w:pPr>
        <w:pStyle w:val="Prrafodelista"/>
        <w:numPr>
          <w:ilvl w:val="2"/>
          <w:numId w:val="30"/>
        </w:numPr>
      </w:pPr>
      <w:r>
        <w:t>Página común</w:t>
      </w:r>
    </w:p>
    <w:p w14:paraId="2CCD2587" w14:textId="31BD247B" w:rsidR="00757A0C" w:rsidRDefault="00757A0C" w:rsidP="003B5D0F">
      <w:pPr>
        <w:pStyle w:val="Prrafodelista"/>
        <w:numPr>
          <w:ilvl w:val="2"/>
          <w:numId w:val="30"/>
        </w:numPr>
      </w:pPr>
      <w:r>
        <w:t>Módulos</w:t>
      </w:r>
    </w:p>
    <w:p w14:paraId="55257C97" w14:textId="642C3873" w:rsidR="00757A0C" w:rsidRDefault="00757A0C" w:rsidP="003B5D0F">
      <w:pPr>
        <w:pStyle w:val="Prrafodelista"/>
        <w:numPr>
          <w:ilvl w:val="2"/>
          <w:numId w:val="30"/>
        </w:numPr>
      </w:pPr>
      <w:r>
        <w:t>Componentes</w:t>
      </w:r>
    </w:p>
    <w:p w14:paraId="43F29952" w14:textId="4804DFE3" w:rsidR="00564EF7" w:rsidRDefault="00564EF7" w:rsidP="003B5D0F">
      <w:pPr>
        <w:pStyle w:val="Prrafodelista"/>
        <w:numPr>
          <w:ilvl w:val="1"/>
          <w:numId w:val="30"/>
        </w:numPr>
      </w:pPr>
      <w:r>
        <w:t>Textos Informativos.</w:t>
      </w:r>
    </w:p>
    <w:p w14:paraId="444CB12F" w14:textId="4D363EF3" w:rsidR="00AC728B" w:rsidRDefault="00AC728B" w:rsidP="003B5D0F">
      <w:pPr>
        <w:pStyle w:val="Prrafodelista"/>
        <w:numPr>
          <w:ilvl w:val="2"/>
          <w:numId w:val="30"/>
        </w:numPr>
      </w:pPr>
      <w:r>
        <w:t>Textos predefinidos de avisos legales.</w:t>
      </w:r>
    </w:p>
    <w:p w14:paraId="3519D92E" w14:textId="1B3A96F2" w:rsidR="00AC728B" w:rsidRDefault="00AC728B" w:rsidP="003B5D0F">
      <w:pPr>
        <w:pStyle w:val="Prrafodelista"/>
        <w:numPr>
          <w:ilvl w:val="2"/>
          <w:numId w:val="30"/>
        </w:numPr>
      </w:pPr>
      <w:r>
        <w:t>Ejemplo práctico.</w:t>
      </w:r>
    </w:p>
    <w:p w14:paraId="63BB5AF6" w14:textId="4B119568" w:rsidR="00A279BC" w:rsidRDefault="00A279BC" w:rsidP="00C51AF0">
      <w:pPr>
        <w:pStyle w:val="Ttulo1"/>
        <w:numPr>
          <w:ilvl w:val="0"/>
          <w:numId w:val="3"/>
        </w:numPr>
      </w:pPr>
      <w:bookmarkStart w:id="30" w:name="_Toc338005635"/>
      <w:r>
        <w:lastRenderedPageBreak/>
        <w:t>Extensiones</w:t>
      </w:r>
      <w:bookmarkEnd w:id="30"/>
    </w:p>
    <w:p w14:paraId="6E9451C3" w14:textId="163CD6F8" w:rsidR="00A279BC" w:rsidRDefault="00A279BC" w:rsidP="003B5D0F">
      <w:pPr>
        <w:pStyle w:val="Prrafodelista"/>
        <w:numPr>
          <w:ilvl w:val="1"/>
          <w:numId w:val="30"/>
        </w:numPr>
      </w:pPr>
      <w:r>
        <w:t>Módulos</w:t>
      </w:r>
    </w:p>
    <w:p w14:paraId="7BBC5DC9" w14:textId="77777777" w:rsidR="00297B4D" w:rsidRPr="00297B4D" w:rsidRDefault="00297B4D" w:rsidP="00297B4D">
      <w:pPr>
        <w:widowControl w:val="0"/>
        <w:autoSpaceDE w:val="0"/>
        <w:autoSpaceDN w:val="0"/>
        <w:adjustRightInd w:val="0"/>
        <w:spacing w:after="240"/>
        <w:ind w:left="1440"/>
        <w:rPr>
          <w:sz w:val="16"/>
          <w:szCs w:val="16"/>
        </w:rPr>
      </w:pPr>
      <w:r w:rsidRPr="00297B4D">
        <w:rPr>
          <w:sz w:val="16"/>
          <w:szCs w:val="16"/>
        </w:rPr>
        <w:t>Un módulo es algo que puedes colocar junto a una noticia, agenda etc.... Un menú, por ejemplo, es un módulo. Puedes crear tantos módulos con funciones inteligentes como necesites, y colocarlos en cualquiera de las áreas predefinidas de la plantilla.</w:t>
      </w:r>
    </w:p>
    <w:p w14:paraId="0466EF32" w14:textId="77777777" w:rsidR="00297B4D" w:rsidRPr="00297B4D" w:rsidRDefault="00297B4D" w:rsidP="00297B4D">
      <w:pPr>
        <w:ind w:left="1440"/>
        <w:rPr>
          <w:sz w:val="16"/>
          <w:szCs w:val="16"/>
        </w:rPr>
      </w:pPr>
      <w:r w:rsidRPr="00297B4D">
        <w:rPr>
          <w:sz w:val="16"/>
          <w:szCs w:val="16"/>
        </w:rPr>
        <w:t>Tipos de módulos, HTML personalizado, Menú, últimos destacados, últimos Fiestas y Eventos, últimos Tablón de anuncios, últimos Teletipo o Noticias.</w:t>
      </w:r>
    </w:p>
    <w:p w14:paraId="7BF2F859" w14:textId="77777777" w:rsidR="00297B4D" w:rsidRPr="00297B4D" w:rsidRDefault="00297B4D" w:rsidP="00297B4D">
      <w:pPr>
        <w:ind w:left="1440"/>
        <w:rPr>
          <w:sz w:val="16"/>
          <w:szCs w:val="16"/>
        </w:rPr>
      </w:pPr>
    </w:p>
    <w:p w14:paraId="332E6E76" w14:textId="77777777" w:rsidR="00297B4D" w:rsidRPr="00297B4D" w:rsidRDefault="00297B4D" w:rsidP="00297B4D">
      <w:pPr>
        <w:ind w:left="1440"/>
        <w:rPr>
          <w:sz w:val="16"/>
          <w:szCs w:val="16"/>
        </w:rPr>
      </w:pPr>
      <w:r w:rsidRPr="00297B4D">
        <w:rPr>
          <w:sz w:val="16"/>
          <w:szCs w:val="16"/>
        </w:rPr>
        <w:t>Campo personalizar salida, permite darle un formato diferente a los documentos. Contiene una barra de herramientas de cinco elementos.</w:t>
      </w:r>
    </w:p>
    <w:p w14:paraId="17506FB9" w14:textId="77777777" w:rsidR="00297B4D" w:rsidRPr="00297B4D" w:rsidRDefault="00297B4D" w:rsidP="00297B4D">
      <w:pPr>
        <w:ind w:left="1440"/>
        <w:rPr>
          <w:sz w:val="16"/>
          <w:szCs w:val="16"/>
        </w:rPr>
      </w:pPr>
    </w:p>
    <w:p w14:paraId="03DAD14B" w14:textId="77777777" w:rsidR="00297B4D" w:rsidRPr="00297B4D" w:rsidRDefault="00297B4D" w:rsidP="00297B4D">
      <w:pPr>
        <w:widowControl w:val="0"/>
        <w:autoSpaceDE w:val="0"/>
        <w:autoSpaceDN w:val="0"/>
        <w:adjustRightInd w:val="0"/>
        <w:ind w:left="1440"/>
        <w:rPr>
          <w:sz w:val="16"/>
          <w:szCs w:val="16"/>
        </w:rPr>
      </w:pPr>
      <w:r w:rsidRPr="00297B4D">
        <w:rPr>
          <w:sz w:val="16"/>
          <w:szCs w:val="16"/>
        </w:rPr>
        <w:t>El primero es para limpiar el campo.</w:t>
      </w:r>
    </w:p>
    <w:p w14:paraId="7C9BEFDA" w14:textId="77777777" w:rsidR="00297B4D" w:rsidRPr="00297B4D" w:rsidRDefault="00297B4D" w:rsidP="00297B4D">
      <w:pPr>
        <w:widowControl w:val="0"/>
        <w:autoSpaceDE w:val="0"/>
        <w:autoSpaceDN w:val="0"/>
        <w:adjustRightInd w:val="0"/>
        <w:ind w:left="1440"/>
        <w:rPr>
          <w:sz w:val="16"/>
          <w:szCs w:val="16"/>
        </w:rPr>
      </w:pPr>
    </w:p>
    <w:p w14:paraId="054D7496" w14:textId="77777777" w:rsidR="00297B4D" w:rsidRPr="00297B4D" w:rsidRDefault="00297B4D" w:rsidP="00297B4D">
      <w:pPr>
        <w:widowControl w:val="0"/>
        <w:autoSpaceDE w:val="0"/>
        <w:autoSpaceDN w:val="0"/>
        <w:adjustRightInd w:val="0"/>
        <w:ind w:left="1440"/>
        <w:rPr>
          <w:sz w:val="16"/>
          <w:szCs w:val="16"/>
        </w:rPr>
      </w:pPr>
      <w:r w:rsidRPr="00297B4D">
        <w:rPr>
          <w:sz w:val="16"/>
          <w:szCs w:val="16"/>
        </w:rPr>
        <w:t>El segundo "</w:t>
      </w:r>
      <w:r w:rsidRPr="00297B4D">
        <w:rPr>
          <w:b/>
          <w:sz w:val="16"/>
          <w:szCs w:val="16"/>
        </w:rPr>
        <w:t>Tema</w:t>
      </w:r>
      <w:r w:rsidRPr="00297B4D">
        <w:rPr>
          <w:sz w:val="16"/>
          <w:szCs w:val="16"/>
        </w:rPr>
        <w:t>", cambia el tema del campo.</w:t>
      </w:r>
    </w:p>
    <w:p w14:paraId="077E51AC" w14:textId="77777777" w:rsidR="00297B4D" w:rsidRPr="00297B4D" w:rsidRDefault="00297B4D" w:rsidP="00297B4D">
      <w:pPr>
        <w:widowControl w:val="0"/>
        <w:autoSpaceDE w:val="0"/>
        <w:autoSpaceDN w:val="0"/>
        <w:adjustRightInd w:val="0"/>
        <w:ind w:left="1440"/>
        <w:rPr>
          <w:sz w:val="16"/>
          <w:szCs w:val="16"/>
        </w:rPr>
      </w:pPr>
    </w:p>
    <w:p w14:paraId="140FE949" w14:textId="2F782760" w:rsidR="00297B4D" w:rsidRPr="00297B4D" w:rsidRDefault="00297B4D" w:rsidP="00297B4D">
      <w:pPr>
        <w:widowControl w:val="0"/>
        <w:autoSpaceDE w:val="0"/>
        <w:autoSpaceDN w:val="0"/>
        <w:adjustRightInd w:val="0"/>
        <w:ind w:left="1440"/>
        <w:rPr>
          <w:sz w:val="16"/>
          <w:szCs w:val="16"/>
        </w:rPr>
      </w:pPr>
      <w:r w:rsidRPr="00297B4D">
        <w:rPr>
          <w:sz w:val="16"/>
          <w:szCs w:val="16"/>
        </w:rPr>
        <w:t xml:space="preserve">El </w:t>
      </w:r>
      <w:r w:rsidRPr="00297B4D">
        <w:rPr>
          <w:b/>
          <w:sz w:val="16"/>
          <w:szCs w:val="16"/>
        </w:rPr>
        <w:t>bucle</w:t>
      </w:r>
      <w:r w:rsidRPr="00297B4D">
        <w:rPr>
          <w:sz w:val="16"/>
          <w:szCs w:val="16"/>
        </w:rPr>
        <w:t>, inserta el código que se utiliza para renderizar una línea de documento</w:t>
      </w:r>
    </w:p>
    <w:p w14:paraId="41755908" w14:textId="77777777" w:rsidR="00297B4D" w:rsidRPr="00297B4D" w:rsidRDefault="00297B4D" w:rsidP="00297B4D">
      <w:pPr>
        <w:widowControl w:val="0"/>
        <w:autoSpaceDE w:val="0"/>
        <w:autoSpaceDN w:val="0"/>
        <w:adjustRightInd w:val="0"/>
        <w:ind w:left="1440"/>
        <w:rPr>
          <w:sz w:val="16"/>
          <w:szCs w:val="16"/>
        </w:rPr>
      </w:pPr>
    </w:p>
    <w:p w14:paraId="4DE554A2" w14:textId="77777777" w:rsidR="00297B4D" w:rsidRPr="00297B4D" w:rsidRDefault="00297B4D" w:rsidP="00297B4D">
      <w:pPr>
        <w:widowControl w:val="0"/>
        <w:autoSpaceDE w:val="0"/>
        <w:autoSpaceDN w:val="0"/>
        <w:adjustRightInd w:val="0"/>
        <w:ind w:left="1440"/>
        <w:rPr>
          <w:sz w:val="16"/>
          <w:szCs w:val="16"/>
        </w:rPr>
      </w:pPr>
      <w:r w:rsidRPr="00297B4D">
        <w:rPr>
          <w:b/>
          <w:sz w:val="16"/>
          <w:szCs w:val="16"/>
        </w:rPr>
        <w:t>#Campos db</w:t>
      </w:r>
      <w:r w:rsidRPr="00297B4D">
        <w:rPr>
          <w:sz w:val="16"/>
          <w:szCs w:val="16"/>
        </w:rPr>
        <w:t>, visualiza los campos de la base de datos y permite insertarlos en la posición donde se encuentre el cursor, permitiendo una mayor rapidez para construir un módulo o componente.</w:t>
      </w:r>
    </w:p>
    <w:p w14:paraId="71ECA4B0" w14:textId="77777777" w:rsidR="00297B4D" w:rsidRPr="00297B4D" w:rsidRDefault="00297B4D" w:rsidP="00297B4D">
      <w:pPr>
        <w:widowControl w:val="0"/>
        <w:autoSpaceDE w:val="0"/>
        <w:autoSpaceDN w:val="0"/>
        <w:adjustRightInd w:val="0"/>
        <w:ind w:left="1440"/>
        <w:rPr>
          <w:sz w:val="16"/>
          <w:szCs w:val="16"/>
        </w:rPr>
      </w:pPr>
    </w:p>
    <w:p w14:paraId="1E76EBFA" w14:textId="77777777" w:rsidR="00297B4D" w:rsidRPr="00297B4D" w:rsidRDefault="00297B4D" w:rsidP="00297B4D">
      <w:pPr>
        <w:widowControl w:val="0"/>
        <w:autoSpaceDE w:val="0"/>
        <w:autoSpaceDN w:val="0"/>
        <w:adjustRightInd w:val="0"/>
        <w:ind w:left="1440"/>
        <w:rPr>
          <w:sz w:val="16"/>
          <w:szCs w:val="16"/>
        </w:rPr>
      </w:pPr>
      <w:r w:rsidRPr="00297B4D">
        <w:rPr>
          <w:b/>
          <w:sz w:val="16"/>
          <w:szCs w:val="16"/>
        </w:rPr>
        <w:t>$XP</w:t>
      </w:r>
      <w:r w:rsidRPr="00297B4D">
        <w:rPr>
          <w:sz w:val="16"/>
          <w:szCs w:val="16"/>
        </w:rPr>
        <w:t>, inserta campos especiales que se renderizan en cualquier zona de la página, pero que dependen del contenido a visualizar.</w:t>
      </w:r>
    </w:p>
    <w:p w14:paraId="534788FF" w14:textId="77777777" w:rsidR="00297B4D" w:rsidRPr="00297B4D" w:rsidRDefault="00297B4D" w:rsidP="00297B4D">
      <w:pPr>
        <w:widowControl w:val="0"/>
        <w:autoSpaceDE w:val="0"/>
        <w:autoSpaceDN w:val="0"/>
        <w:adjustRightInd w:val="0"/>
        <w:ind w:left="1440"/>
        <w:rPr>
          <w:sz w:val="16"/>
          <w:szCs w:val="16"/>
        </w:rPr>
      </w:pPr>
    </w:p>
    <w:p w14:paraId="7A5F7ACC" w14:textId="77777777" w:rsidR="00297B4D" w:rsidRPr="00297B4D" w:rsidRDefault="00297B4D" w:rsidP="00297B4D">
      <w:pPr>
        <w:widowControl w:val="0"/>
        <w:autoSpaceDE w:val="0"/>
        <w:autoSpaceDN w:val="0"/>
        <w:adjustRightInd w:val="0"/>
        <w:ind w:left="1440"/>
        <w:rPr>
          <w:sz w:val="16"/>
          <w:szCs w:val="16"/>
        </w:rPr>
      </w:pPr>
      <w:r w:rsidRPr="00297B4D">
        <w:rPr>
          <w:b/>
          <w:sz w:val="16"/>
          <w:szCs w:val="16"/>
        </w:rPr>
        <w:t>$CMS</w:t>
      </w:r>
      <w:r w:rsidRPr="00297B4D">
        <w:rPr>
          <w:sz w:val="16"/>
          <w:szCs w:val="16"/>
        </w:rPr>
        <w:t>, inserta campos especiales que se visualizan en cualquier zona y no dependen del contenido.</w:t>
      </w:r>
    </w:p>
    <w:p w14:paraId="3BF6CDFC" w14:textId="77777777" w:rsidR="00297B4D" w:rsidRPr="00297B4D" w:rsidRDefault="00297B4D" w:rsidP="00297B4D">
      <w:pPr>
        <w:ind w:left="1440"/>
        <w:rPr>
          <w:sz w:val="16"/>
          <w:szCs w:val="16"/>
        </w:rPr>
      </w:pPr>
    </w:p>
    <w:p w14:paraId="0649095A" w14:textId="268F4DF9" w:rsidR="00297B4D" w:rsidRPr="00297B4D" w:rsidRDefault="00993686" w:rsidP="00297B4D">
      <w:pPr>
        <w:ind w:left="1440"/>
        <w:rPr>
          <w:sz w:val="16"/>
          <w:szCs w:val="16"/>
        </w:rPr>
      </w:pPr>
      <w:r>
        <w:rPr>
          <w:noProof/>
          <w:sz w:val="16"/>
          <w:szCs w:val="16"/>
          <w:lang w:val="es-ES" w:eastAsia="es-ES"/>
        </w:rPr>
        <w:drawing>
          <wp:inline distT="0" distB="0" distL="0" distR="0" wp14:anchorId="2B55D4BE" wp14:editId="41BA4F5F">
            <wp:extent cx="4508471" cy="2602442"/>
            <wp:effectExtent l="0" t="0" r="0" b="0"/>
            <wp:docPr id="23" name="Imagen 2" descr="Macintosh HD:Users:arestoy:Desktop:Captura de pantalla 2016-10-13 a las 12.0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estoy:Desktop:Captura de pantalla 2016-10-13 a las 12.01.2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08471" cy="2602442"/>
                    </a:xfrm>
                    <a:prstGeom prst="rect">
                      <a:avLst/>
                    </a:prstGeom>
                    <a:noFill/>
                    <a:ln>
                      <a:noFill/>
                    </a:ln>
                  </pic:spPr>
                </pic:pic>
              </a:graphicData>
            </a:graphic>
          </wp:inline>
        </w:drawing>
      </w:r>
    </w:p>
    <w:p w14:paraId="3AF87C24" w14:textId="6AA08BD9" w:rsidR="00297B4D" w:rsidRPr="00297B4D" w:rsidRDefault="00297B4D" w:rsidP="00297B4D">
      <w:pPr>
        <w:ind w:left="1440"/>
        <w:rPr>
          <w:sz w:val="16"/>
          <w:szCs w:val="16"/>
        </w:rPr>
      </w:pPr>
    </w:p>
    <w:p w14:paraId="0D8D2B22" w14:textId="77777777" w:rsidR="00297B4D" w:rsidRDefault="00297B4D" w:rsidP="00297B4D">
      <w:pPr>
        <w:pStyle w:val="Prrafodelista"/>
        <w:ind w:left="1440"/>
      </w:pPr>
    </w:p>
    <w:p w14:paraId="2D581285" w14:textId="61A593FE" w:rsidR="00103D91" w:rsidRDefault="00103D91" w:rsidP="003B5D0F">
      <w:pPr>
        <w:pStyle w:val="Prrafodelista"/>
        <w:numPr>
          <w:ilvl w:val="2"/>
          <w:numId w:val="30"/>
        </w:numPr>
      </w:pPr>
      <w:r>
        <w:t>Html</w:t>
      </w:r>
    </w:p>
    <w:p w14:paraId="402D58A1" w14:textId="77777777" w:rsidR="00757A0C" w:rsidRDefault="00757A0C" w:rsidP="00757A0C">
      <w:pPr>
        <w:pStyle w:val="Prrafodelista"/>
        <w:ind w:left="2340"/>
      </w:pPr>
    </w:p>
    <w:p w14:paraId="34C1FAF6" w14:textId="3F3A71FB" w:rsidR="00C408EE" w:rsidRDefault="00C408EE" w:rsidP="00C408EE">
      <w:pPr>
        <w:pStyle w:val="Prrafodelista"/>
        <w:ind w:left="2340"/>
      </w:pPr>
      <w:r>
        <w:rPr>
          <w:noProof/>
          <w:lang w:val="es-ES" w:eastAsia="es-ES"/>
        </w:rPr>
        <w:lastRenderedPageBreak/>
        <w:drawing>
          <wp:inline distT="0" distB="0" distL="0" distR="0" wp14:anchorId="03619C9F" wp14:editId="45987337">
            <wp:extent cx="4237101" cy="3104649"/>
            <wp:effectExtent l="0" t="0" r="5080" b="0"/>
            <wp:docPr id="44" name="Imagen 10" descr="Macintosh HD:Users:arestoy:Desktop:mod-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restoy:Desktop:mod-html.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37532" cy="3104965"/>
                    </a:xfrm>
                    <a:prstGeom prst="rect">
                      <a:avLst/>
                    </a:prstGeom>
                    <a:noFill/>
                    <a:ln>
                      <a:noFill/>
                    </a:ln>
                  </pic:spPr>
                </pic:pic>
              </a:graphicData>
            </a:graphic>
          </wp:inline>
        </w:drawing>
      </w:r>
    </w:p>
    <w:p w14:paraId="0488E62B" w14:textId="77777777" w:rsidR="00C408EE" w:rsidRDefault="00C408EE" w:rsidP="00C408EE">
      <w:pPr>
        <w:pStyle w:val="Prrafodelista"/>
        <w:ind w:left="2340"/>
      </w:pPr>
    </w:p>
    <w:p w14:paraId="53FC7C22" w14:textId="4BED8042" w:rsidR="007050DB" w:rsidRDefault="007050DB" w:rsidP="003B5D0F">
      <w:pPr>
        <w:pStyle w:val="Prrafodelista"/>
        <w:numPr>
          <w:ilvl w:val="2"/>
          <w:numId w:val="30"/>
        </w:numPr>
      </w:pPr>
      <w:r>
        <w:t>Menú</w:t>
      </w:r>
    </w:p>
    <w:p w14:paraId="26CB55C1" w14:textId="259C201E" w:rsidR="00103D91" w:rsidRDefault="00103D91" w:rsidP="003B5D0F">
      <w:pPr>
        <w:pStyle w:val="Prrafodelista"/>
        <w:numPr>
          <w:ilvl w:val="2"/>
          <w:numId w:val="30"/>
        </w:numPr>
      </w:pPr>
      <w:r>
        <w:t>Fiestas y Eventos</w:t>
      </w:r>
    </w:p>
    <w:p w14:paraId="282B7109" w14:textId="2A48EF8C" w:rsidR="00103D91" w:rsidRDefault="00103D91" w:rsidP="003B5D0F">
      <w:pPr>
        <w:pStyle w:val="Prrafodelista"/>
        <w:numPr>
          <w:ilvl w:val="2"/>
          <w:numId w:val="30"/>
        </w:numPr>
      </w:pPr>
      <w:r>
        <w:t>Teletipo o Noticias</w:t>
      </w:r>
    </w:p>
    <w:p w14:paraId="7188DB10" w14:textId="55EE6EBD" w:rsidR="00103D91" w:rsidRDefault="00103D91" w:rsidP="003B5D0F">
      <w:pPr>
        <w:pStyle w:val="Prrafodelista"/>
        <w:numPr>
          <w:ilvl w:val="2"/>
          <w:numId w:val="30"/>
        </w:numPr>
      </w:pPr>
      <w:r>
        <w:t>Destacados</w:t>
      </w:r>
    </w:p>
    <w:p w14:paraId="4B1A95B7" w14:textId="0BA65447" w:rsidR="00103D91" w:rsidRDefault="00103D91" w:rsidP="003B5D0F">
      <w:pPr>
        <w:pStyle w:val="Prrafodelista"/>
        <w:numPr>
          <w:ilvl w:val="2"/>
          <w:numId w:val="30"/>
        </w:numPr>
      </w:pPr>
      <w:r>
        <w:t>Tablón de anuncios</w:t>
      </w:r>
    </w:p>
    <w:p w14:paraId="5FD8C5A7" w14:textId="5D9B1054" w:rsidR="00993686" w:rsidRDefault="00993686" w:rsidP="003B5D0F">
      <w:pPr>
        <w:pStyle w:val="Prrafodelista"/>
        <w:numPr>
          <w:ilvl w:val="2"/>
          <w:numId w:val="30"/>
        </w:numPr>
      </w:pPr>
      <w:r>
        <w:t>BOP</w:t>
      </w:r>
    </w:p>
    <w:p w14:paraId="1A23770E" w14:textId="2D72D96F" w:rsidR="00993686" w:rsidRDefault="00993686" w:rsidP="003B5D0F">
      <w:pPr>
        <w:pStyle w:val="Prrafodelista"/>
        <w:numPr>
          <w:ilvl w:val="2"/>
          <w:numId w:val="30"/>
        </w:numPr>
      </w:pPr>
      <w:r>
        <w:t>Enlaces de interés</w:t>
      </w:r>
    </w:p>
    <w:p w14:paraId="45AD8923" w14:textId="34679761" w:rsidR="00993686" w:rsidRDefault="00993686" w:rsidP="003B5D0F">
      <w:pPr>
        <w:pStyle w:val="Prrafodelista"/>
        <w:numPr>
          <w:ilvl w:val="2"/>
          <w:numId w:val="30"/>
        </w:numPr>
      </w:pPr>
      <w:r>
        <w:t>I.A.E</w:t>
      </w:r>
    </w:p>
    <w:p w14:paraId="2A0C495F" w14:textId="415EC29E" w:rsidR="00993686" w:rsidRDefault="00993686" w:rsidP="003B5D0F">
      <w:pPr>
        <w:pStyle w:val="Prrafodelista"/>
        <w:numPr>
          <w:ilvl w:val="2"/>
          <w:numId w:val="30"/>
        </w:numPr>
      </w:pPr>
      <w:r>
        <w:t>Información</w:t>
      </w:r>
    </w:p>
    <w:p w14:paraId="61F2F99C" w14:textId="6B5D0548" w:rsidR="00993686" w:rsidRDefault="00993686" w:rsidP="003B5D0F">
      <w:pPr>
        <w:pStyle w:val="Prrafodelista"/>
        <w:numPr>
          <w:ilvl w:val="2"/>
          <w:numId w:val="30"/>
        </w:numPr>
      </w:pPr>
      <w:r>
        <w:t>Universal</w:t>
      </w:r>
    </w:p>
    <w:p w14:paraId="728ACACA" w14:textId="77777777" w:rsidR="00AC728B" w:rsidRDefault="00AC728B" w:rsidP="00AC728B">
      <w:pPr>
        <w:pStyle w:val="Prrafodelista"/>
        <w:ind w:left="2160"/>
      </w:pPr>
    </w:p>
    <w:p w14:paraId="0867EEB2" w14:textId="209CFC89" w:rsidR="00A279BC" w:rsidRDefault="00A279BC" w:rsidP="003B5D0F">
      <w:pPr>
        <w:pStyle w:val="Prrafodelista"/>
        <w:numPr>
          <w:ilvl w:val="1"/>
          <w:numId w:val="30"/>
        </w:numPr>
      </w:pPr>
      <w:r>
        <w:t>Componentes</w:t>
      </w:r>
    </w:p>
    <w:p w14:paraId="0BEC777B" w14:textId="0A8C35B9" w:rsidR="00297B4D" w:rsidRPr="00297B4D" w:rsidRDefault="00297B4D" w:rsidP="00297B4D">
      <w:pPr>
        <w:widowControl w:val="0"/>
        <w:autoSpaceDE w:val="0"/>
        <w:autoSpaceDN w:val="0"/>
        <w:adjustRightInd w:val="0"/>
        <w:spacing w:after="240"/>
        <w:ind w:left="1440"/>
        <w:rPr>
          <w:sz w:val="16"/>
          <w:szCs w:val="16"/>
        </w:rPr>
      </w:pPr>
      <w:r w:rsidRPr="00297B4D">
        <w:rPr>
          <w:sz w:val="16"/>
          <w:szCs w:val="16"/>
        </w:rPr>
        <w:t xml:space="preserve">Un </w:t>
      </w:r>
      <w:r>
        <w:rPr>
          <w:sz w:val="16"/>
          <w:szCs w:val="16"/>
        </w:rPr>
        <w:t>componente</w:t>
      </w:r>
      <w:r w:rsidRPr="00297B4D">
        <w:rPr>
          <w:sz w:val="16"/>
          <w:szCs w:val="16"/>
        </w:rPr>
        <w:t xml:space="preserve"> </w:t>
      </w:r>
      <w:r>
        <w:rPr>
          <w:sz w:val="16"/>
          <w:szCs w:val="16"/>
        </w:rPr>
        <w:t xml:space="preserve">sólo se puede colocar en el contenido. </w:t>
      </w:r>
      <w:r w:rsidRPr="00297B4D">
        <w:rPr>
          <w:sz w:val="16"/>
          <w:szCs w:val="16"/>
        </w:rPr>
        <w:t xml:space="preserve">Un </w:t>
      </w:r>
      <w:r>
        <w:rPr>
          <w:sz w:val="16"/>
          <w:szCs w:val="16"/>
        </w:rPr>
        <w:t>vista</w:t>
      </w:r>
      <w:r w:rsidRPr="00297B4D">
        <w:rPr>
          <w:sz w:val="16"/>
          <w:szCs w:val="16"/>
        </w:rPr>
        <w:t xml:space="preserve">, por ejemplo, es un </w:t>
      </w:r>
      <w:r>
        <w:rPr>
          <w:sz w:val="16"/>
          <w:szCs w:val="16"/>
        </w:rPr>
        <w:t>componente</w:t>
      </w:r>
      <w:r w:rsidRPr="00297B4D">
        <w:rPr>
          <w:sz w:val="16"/>
          <w:szCs w:val="16"/>
        </w:rPr>
        <w:t xml:space="preserve">. Puedes crear tantos </w:t>
      </w:r>
      <w:r>
        <w:rPr>
          <w:sz w:val="16"/>
          <w:szCs w:val="16"/>
        </w:rPr>
        <w:t>componentes</w:t>
      </w:r>
      <w:r w:rsidRPr="00297B4D">
        <w:rPr>
          <w:sz w:val="16"/>
          <w:szCs w:val="16"/>
        </w:rPr>
        <w:t xml:space="preserve"> con funciones inteligentes como necesites</w:t>
      </w:r>
      <w:r>
        <w:rPr>
          <w:sz w:val="16"/>
          <w:szCs w:val="16"/>
        </w:rPr>
        <w:t>.</w:t>
      </w:r>
    </w:p>
    <w:p w14:paraId="09B0652E" w14:textId="4AAF1E9C" w:rsidR="00297B4D" w:rsidRPr="00297B4D" w:rsidRDefault="00297B4D" w:rsidP="00297B4D">
      <w:pPr>
        <w:ind w:left="1440"/>
        <w:rPr>
          <w:sz w:val="16"/>
          <w:szCs w:val="16"/>
        </w:rPr>
      </w:pPr>
      <w:r w:rsidRPr="00297B4D">
        <w:rPr>
          <w:sz w:val="16"/>
          <w:szCs w:val="16"/>
        </w:rPr>
        <w:t xml:space="preserve">Tipos de </w:t>
      </w:r>
      <w:r>
        <w:rPr>
          <w:sz w:val="16"/>
          <w:szCs w:val="16"/>
        </w:rPr>
        <w:t>componentes</w:t>
      </w:r>
      <w:r w:rsidRPr="00297B4D">
        <w:rPr>
          <w:sz w:val="16"/>
          <w:szCs w:val="16"/>
        </w:rPr>
        <w:t xml:space="preserve">, HTML personalizado, </w:t>
      </w:r>
      <w:r>
        <w:rPr>
          <w:sz w:val="16"/>
          <w:szCs w:val="16"/>
        </w:rPr>
        <w:t>vista, documento o formulario</w:t>
      </w:r>
      <w:r w:rsidRPr="00297B4D">
        <w:rPr>
          <w:sz w:val="16"/>
          <w:szCs w:val="16"/>
        </w:rPr>
        <w:t>.</w:t>
      </w:r>
    </w:p>
    <w:p w14:paraId="4F2651BA" w14:textId="77777777" w:rsidR="00297B4D" w:rsidRPr="00297B4D" w:rsidRDefault="00297B4D" w:rsidP="00297B4D">
      <w:pPr>
        <w:ind w:left="1440"/>
        <w:rPr>
          <w:sz w:val="16"/>
          <w:szCs w:val="16"/>
        </w:rPr>
      </w:pPr>
    </w:p>
    <w:p w14:paraId="0C1A395F" w14:textId="77777777" w:rsidR="00297B4D" w:rsidRPr="00297B4D" w:rsidRDefault="00297B4D" w:rsidP="00297B4D">
      <w:pPr>
        <w:ind w:left="1440"/>
        <w:rPr>
          <w:sz w:val="16"/>
          <w:szCs w:val="16"/>
        </w:rPr>
      </w:pPr>
      <w:r w:rsidRPr="00297B4D">
        <w:rPr>
          <w:sz w:val="16"/>
          <w:szCs w:val="16"/>
        </w:rPr>
        <w:t>Campo personalizar salida, permite darle un formato diferente a los documentos. Contiene una barra de herramientas de cinco elementos.</w:t>
      </w:r>
    </w:p>
    <w:p w14:paraId="65179B18" w14:textId="77777777" w:rsidR="00297B4D" w:rsidRPr="00297B4D" w:rsidRDefault="00297B4D" w:rsidP="00297B4D">
      <w:pPr>
        <w:ind w:left="1440"/>
        <w:rPr>
          <w:sz w:val="16"/>
          <w:szCs w:val="16"/>
        </w:rPr>
      </w:pPr>
    </w:p>
    <w:p w14:paraId="55A5E0A7" w14:textId="77777777" w:rsidR="00297B4D" w:rsidRPr="00297B4D" w:rsidRDefault="00297B4D" w:rsidP="00297B4D">
      <w:pPr>
        <w:widowControl w:val="0"/>
        <w:autoSpaceDE w:val="0"/>
        <w:autoSpaceDN w:val="0"/>
        <w:adjustRightInd w:val="0"/>
        <w:ind w:left="1440"/>
        <w:rPr>
          <w:sz w:val="16"/>
          <w:szCs w:val="16"/>
        </w:rPr>
      </w:pPr>
      <w:r w:rsidRPr="00297B4D">
        <w:rPr>
          <w:sz w:val="16"/>
          <w:szCs w:val="16"/>
        </w:rPr>
        <w:t>El primero es para limpiar el campo.</w:t>
      </w:r>
    </w:p>
    <w:p w14:paraId="57A846F3" w14:textId="77777777" w:rsidR="00297B4D" w:rsidRPr="00297B4D" w:rsidRDefault="00297B4D" w:rsidP="00297B4D">
      <w:pPr>
        <w:widowControl w:val="0"/>
        <w:autoSpaceDE w:val="0"/>
        <w:autoSpaceDN w:val="0"/>
        <w:adjustRightInd w:val="0"/>
        <w:ind w:left="1440"/>
        <w:rPr>
          <w:sz w:val="16"/>
          <w:szCs w:val="16"/>
        </w:rPr>
      </w:pPr>
    </w:p>
    <w:p w14:paraId="6DB6C1C6" w14:textId="77777777" w:rsidR="00297B4D" w:rsidRPr="00297B4D" w:rsidRDefault="00297B4D" w:rsidP="00297B4D">
      <w:pPr>
        <w:widowControl w:val="0"/>
        <w:autoSpaceDE w:val="0"/>
        <w:autoSpaceDN w:val="0"/>
        <w:adjustRightInd w:val="0"/>
        <w:ind w:left="1440"/>
        <w:rPr>
          <w:sz w:val="16"/>
          <w:szCs w:val="16"/>
        </w:rPr>
      </w:pPr>
      <w:r w:rsidRPr="00297B4D">
        <w:rPr>
          <w:sz w:val="16"/>
          <w:szCs w:val="16"/>
        </w:rPr>
        <w:t>El segundo "</w:t>
      </w:r>
      <w:r w:rsidRPr="00297B4D">
        <w:rPr>
          <w:b/>
          <w:sz w:val="16"/>
          <w:szCs w:val="16"/>
        </w:rPr>
        <w:t>Tema</w:t>
      </w:r>
      <w:r w:rsidRPr="00297B4D">
        <w:rPr>
          <w:sz w:val="16"/>
          <w:szCs w:val="16"/>
        </w:rPr>
        <w:t>", cambia el tema del campo.</w:t>
      </w:r>
    </w:p>
    <w:p w14:paraId="1734BF8B" w14:textId="77777777" w:rsidR="00297B4D" w:rsidRPr="00297B4D" w:rsidRDefault="00297B4D" w:rsidP="00297B4D">
      <w:pPr>
        <w:widowControl w:val="0"/>
        <w:autoSpaceDE w:val="0"/>
        <w:autoSpaceDN w:val="0"/>
        <w:adjustRightInd w:val="0"/>
        <w:ind w:left="1440"/>
        <w:rPr>
          <w:sz w:val="16"/>
          <w:szCs w:val="16"/>
        </w:rPr>
      </w:pPr>
    </w:p>
    <w:p w14:paraId="5DA4FFA7" w14:textId="77777777" w:rsidR="00297B4D" w:rsidRPr="00297B4D" w:rsidRDefault="00297B4D" w:rsidP="00297B4D">
      <w:pPr>
        <w:widowControl w:val="0"/>
        <w:autoSpaceDE w:val="0"/>
        <w:autoSpaceDN w:val="0"/>
        <w:adjustRightInd w:val="0"/>
        <w:ind w:left="1440"/>
        <w:rPr>
          <w:sz w:val="16"/>
          <w:szCs w:val="16"/>
        </w:rPr>
      </w:pPr>
      <w:r w:rsidRPr="00297B4D">
        <w:rPr>
          <w:sz w:val="16"/>
          <w:szCs w:val="16"/>
        </w:rPr>
        <w:t xml:space="preserve">El </w:t>
      </w:r>
      <w:r w:rsidRPr="00297B4D">
        <w:rPr>
          <w:b/>
          <w:sz w:val="16"/>
          <w:szCs w:val="16"/>
        </w:rPr>
        <w:t>bucle</w:t>
      </w:r>
      <w:r w:rsidRPr="00297B4D">
        <w:rPr>
          <w:sz w:val="16"/>
          <w:szCs w:val="16"/>
        </w:rPr>
        <w:t>, inserta el código que se utiliza para renderizar una línea de documento</w:t>
      </w:r>
    </w:p>
    <w:p w14:paraId="1DF08070" w14:textId="77777777" w:rsidR="00297B4D" w:rsidRPr="00297B4D" w:rsidRDefault="00297B4D" w:rsidP="00297B4D">
      <w:pPr>
        <w:widowControl w:val="0"/>
        <w:autoSpaceDE w:val="0"/>
        <w:autoSpaceDN w:val="0"/>
        <w:adjustRightInd w:val="0"/>
        <w:ind w:left="1440"/>
        <w:rPr>
          <w:sz w:val="16"/>
          <w:szCs w:val="16"/>
        </w:rPr>
      </w:pPr>
    </w:p>
    <w:p w14:paraId="2E7C0934" w14:textId="77777777" w:rsidR="00297B4D" w:rsidRPr="00297B4D" w:rsidRDefault="00297B4D" w:rsidP="00297B4D">
      <w:pPr>
        <w:widowControl w:val="0"/>
        <w:autoSpaceDE w:val="0"/>
        <w:autoSpaceDN w:val="0"/>
        <w:adjustRightInd w:val="0"/>
        <w:ind w:left="1440"/>
        <w:rPr>
          <w:sz w:val="16"/>
          <w:szCs w:val="16"/>
        </w:rPr>
      </w:pPr>
      <w:r w:rsidRPr="00297B4D">
        <w:rPr>
          <w:b/>
          <w:sz w:val="16"/>
          <w:szCs w:val="16"/>
        </w:rPr>
        <w:t>#Campos db</w:t>
      </w:r>
      <w:r w:rsidRPr="00297B4D">
        <w:rPr>
          <w:sz w:val="16"/>
          <w:szCs w:val="16"/>
        </w:rPr>
        <w:t>, visualiza los campos de la base de datos y permite insertarlos en la posición donde se encuentre el cursor, permitiendo una mayor rapidez para construir un módulo o componente.</w:t>
      </w:r>
    </w:p>
    <w:p w14:paraId="6779D26D" w14:textId="77777777" w:rsidR="00297B4D" w:rsidRPr="00297B4D" w:rsidRDefault="00297B4D" w:rsidP="00297B4D">
      <w:pPr>
        <w:widowControl w:val="0"/>
        <w:autoSpaceDE w:val="0"/>
        <w:autoSpaceDN w:val="0"/>
        <w:adjustRightInd w:val="0"/>
        <w:ind w:left="1440"/>
        <w:rPr>
          <w:sz w:val="16"/>
          <w:szCs w:val="16"/>
        </w:rPr>
      </w:pPr>
    </w:p>
    <w:p w14:paraId="478A84D3" w14:textId="77777777" w:rsidR="00297B4D" w:rsidRPr="00297B4D" w:rsidRDefault="00297B4D" w:rsidP="00297B4D">
      <w:pPr>
        <w:widowControl w:val="0"/>
        <w:autoSpaceDE w:val="0"/>
        <w:autoSpaceDN w:val="0"/>
        <w:adjustRightInd w:val="0"/>
        <w:ind w:left="1440"/>
        <w:rPr>
          <w:sz w:val="16"/>
          <w:szCs w:val="16"/>
        </w:rPr>
      </w:pPr>
      <w:r w:rsidRPr="00297B4D">
        <w:rPr>
          <w:b/>
          <w:sz w:val="16"/>
          <w:szCs w:val="16"/>
        </w:rPr>
        <w:t>$XP</w:t>
      </w:r>
      <w:r w:rsidRPr="00297B4D">
        <w:rPr>
          <w:sz w:val="16"/>
          <w:szCs w:val="16"/>
        </w:rPr>
        <w:t>, inserta campos especiales que se renderizan en cualquier zona de la página, pero que dependen del contenido a visualizar.</w:t>
      </w:r>
    </w:p>
    <w:p w14:paraId="28167BB4" w14:textId="77777777" w:rsidR="00297B4D" w:rsidRPr="00297B4D" w:rsidRDefault="00297B4D" w:rsidP="00297B4D">
      <w:pPr>
        <w:widowControl w:val="0"/>
        <w:autoSpaceDE w:val="0"/>
        <w:autoSpaceDN w:val="0"/>
        <w:adjustRightInd w:val="0"/>
        <w:ind w:left="1440"/>
        <w:rPr>
          <w:sz w:val="16"/>
          <w:szCs w:val="16"/>
        </w:rPr>
      </w:pPr>
    </w:p>
    <w:p w14:paraId="01947532" w14:textId="77777777" w:rsidR="00297B4D" w:rsidRPr="00297B4D" w:rsidRDefault="00297B4D" w:rsidP="00297B4D">
      <w:pPr>
        <w:widowControl w:val="0"/>
        <w:autoSpaceDE w:val="0"/>
        <w:autoSpaceDN w:val="0"/>
        <w:adjustRightInd w:val="0"/>
        <w:ind w:left="1440"/>
        <w:rPr>
          <w:sz w:val="16"/>
          <w:szCs w:val="16"/>
        </w:rPr>
      </w:pPr>
      <w:r w:rsidRPr="00297B4D">
        <w:rPr>
          <w:b/>
          <w:sz w:val="16"/>
          <w:szCs w:val="16"/>
        </w:rPr>
        <w:t>$CMS</w:t>
      </w:r>
      <w:r w:rsidRPr="00297B4D">
        <w:rPr>
          <w:sz w:val="16"/>
          <w:szCs w:val="16"/>
        </w:rPr>
        <w:t>, inserta campos especiales que se visualizan en cualquier zona y no dependen del contenido.</w:t>
      </w:r>
    </w:p>
    <w:p w14:paraId="3760B99C" w14:textId="77777777" w:rsidR="00297B4D" w:rsidRPr="00297B4D" w:rsidRDefault="00297B4D" w:rsidP="00297B4D">
      <w:pPr>
        <w:ind w:left="1440"/>
        <w:rPr>
          <w:sz w:val="16"/>
          <w:szCs w:val="16"/>
        </w:rPr>
      </w:pPr>
    </w:p>
    <w:p w14:paraId="14BD633A" w14:textId="772E1D04" w:rsidR="00297B4D" w:rsidRPr="00297B4D" w:rsidRDefault="00993686" w:rsidP="00297B4D">
      <w:pPr>
        <w:ind w:left="1440"/>
        <w:rPr>
          <w:sz w:val="16"/>
          <w:szCs w:val="16"/>
        </w:rPr>
      </w:pPr>
      <w:r>
        <w:rPr>
          <w:noProof/>
          <w:sz w:val="16"/>
          <w:szCs w:val="16"/>
          <w:lang w:val="es-ES" w:eastAsia="es-ES"/>
        </w:rPr>
        <w:lastRenderedPageBreak/>
        <w:drawing>
          <wp:inline distT="0" distB="0" distL="0" distR="0" wp14:anchorId="0201FA9B" wp14:editId="3DAED4FF">
            <wp:extent cx="5266055" cy="3048000"/>
            <wp:effectExtent l="0" t="0" r="0" b="0"/>
            <wp:docPr id="37" name="Imagen 3" descr="Macintosh HD:Users:arestoy:Desktop:Captura de pantalla 2016-10-13 a las 12.0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estoy:Desktop:Captura de pantalla 2016-10-13 a las 12.02.0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66055" cy="3048000"/>
                    </a:xfrm>
                    <a:prstGeom prst="rect">
                      <a:avLst/>
                    </a:prstGeom>
                    <a:noFill/>
                    <a:ln>
                      <a:noFill/>
                    </a:ln>
                  </pic:spPr>
                </pic:pic>
              </a:graphicData>
            </a:graphic>
          </wp:inline>
        </w:drawing>
      </w:r>
    </w:p>
    <w:p w14:paraId="409466EF" w14:textId="2383CC0D" w:rsidR="00297B4D" w:rsidRPr="00297B4D" w:rsidRDefault="00297B4D" w:rsidP="00297B4D">
      <w:pPr>
        <w:ind w:left="1440"/>
        <w:rPr>
          <w:sz w:val="16"/>
          <w:szCs w:val="16"/>
        </w:rPr>
      </w:pPr>
    </w:p>
    <w:p w14:paraId="21BDDDA3" w14:textId="77777777" w:rsidR="00297B4D" w:rsidRDefault="00297B4D" w:rsidP="00297B4D">
      <w:pPr>
        <w:pStyle w:val="Prrafodelista"/>
        <w:ind w:left="1440"/>
      </w:pPr>
    </w:p>
    <w:p w14:paraId="06FBF02D" w14:textId="62AE0E8B" w:rsidR="00103D91" w:rsidRDefault="00103D91" w:rsidP="003B5D0F">
      <w:pPr>
        <w:pStyle w:val="Prrafodelista"/>
        <w:numPr>
          <w:ilvl w:val="2"/>
          <w:numId w:val="30"/>
        </w:numPr>
      </w:pPr>
      <w:r>
        <w:t>Html</w:t>
      </w:r>
    </w:p>
    <w:p w14:paraId="0A39B3A9" w14:textId="6595CCFA" w:rsidR="00103D91" w:rsidRDefault="00103D91" w:rsidP="003B5D0F">
      <w:pPr>
        <w:pStyle w:val="Prrafodelista"/>
        <w:numPr>
          <w:ilvl w:val="2"/>
          <w:numId w:val="30"/>
        </w:numPr>
      </w:pPr>
      <w:r>
        <w:t>Vista</w:t>
      </w:r>
    </w:p>
    <w:p w14:paraId="4A70D485" w14:textId="3EE58AC8" w:rsidR="00103D91" w:rsidRDefault="00103D91" w:rsidP="003B5D0F">
      <w:pPr>
        <w:pStyle w:val="Prrafodelista"/>
        <w:numPr>
          <w:ilvl w:val="2"/>
          <w:numId w:val="30"/>
        </w:numPr>
      </w:pPr>
      <w:r>
        <w:t>Documento</w:t>
      </w:r>
    </w:p>
    <w:p w14:paraId="0709ED15" w14:textId="22D8EA9D" w:rsidR="00103D91" w:rsidRDefault="00103D91" w:rsidP="003B5D0F">
      <w:pPr>
        <w:pStyle w:val="Prrafodelista"/>
        <w:numPr>
          <w:ilvl w:val="2"/>
          <w:numId w:val="30"/>
        </w:numPr>
      </w:pPr>
      <w:r>
        <w:t>Formulario</w:t>
      </w:r>
    </w:p>
    <w:p w14:paraId="2CD5612E" w14:textId="77777777" w:rsidR="0070761F" w:rsidRDefault="0070761F" w:rsidP="0070761F">
      <w:pPr>
        <w:pStyle w:val="Prrafodelista"/>
        <w:ind w:left="2160"/>
      </w:pPr>
    </w:p>
    <w:p w14:paraId="5C580CFA" w14:textId="67AE829B" w:rsidR="0070761F" w:rsidRDefault="0070761F" w:rsidP="003B5D0F">
      <w:pPr>
        <w:pStyle w:val="Prrafodelista"/>
        <w:numPr>
          <w:ilvl w:val="1"/>
          <w:numId w:val="30"/>
        </w:numPr>
      </w:pPr>
      <w:r>
        <w:t>¿Módulos por entidad?</w:t>
      </w:r>
    </w:p>
    <w:p w14:paraId="63F028B9" w14:textId="2AD4F0C1" w:rsidR="00F636D8" w:rsidRDefault="00F636D8" w:rsidP="00297B4D">
      <w:pPr>
        <w:ind w:left="1440"/>
      </w:pPr>
      <w:r>
        <w:t>Si el</w:t>
      </w:r>
      <w:r w:rsidR="00297B4D">
        <w:t xml:space="preserve"> sistema esta habilitado y somo</w:t>
      </w:r>
      <w:r>
        <w:t xml:space="preserve">s entidad </w:t>
      </w:r>
      <w:r w:rsidR="00297B4D">
        <w:t>principal, podemos poner módulos a nivel de entidad.</w:t>
      </w:r>
    </w:p>
    <w:p w14:paraId="5A328D60" w14:textId="77777777" w:rsidR="002A0715" w:rsidRDefault="002A0715" w:rsidP="002A0715">
      <w:pPr>
        <w:pStyle w:val="Prrafodelista"/>
        <w:ind w:left="2160"/>
      </w:pPr>
    </w:p>
    <w:p w14:paraId="51928D96" w14:textId="56794EB7" w:rsidR="00AC728B" w:rsidRDefault="00AC728B" w:rsidP="003B5D0F">
      <w:pPr>
        <w:pStyle w:val="Prrafodelista"/>
        <w:numPr>
          <w:ilvl w:val="1"/>
          <w:numId w:val="30"/>
        </w:numPr>
      </w:pPr>
      <w:r>
        <w:t>Ejemplos prácticos módulos y componentes</w:t>
      </w:r>
      <w:r w:rsidR="002A0715">
        <w:t>, creamos un módulo y componente de cada tipo.</w:t>
      </w:r>
    </w:p>
    <w:p w14:paraId="762A1C28" w14:textId="77777777" w:rsidR="004D5857" w:rsidRDefault="004D5857" w:rsidP="004D5857"/>
    <w:p w14:paraId="5B1CAD1D" w14:textId="5DB28179" w:rsidR="004D5857" w:rsidRDefault="004D5857" w:rsidP="003B5D0F">
      <w:pPr>
        <w:pStyle w:val="Prrafodelista"/>
        <w:numPr>
          <w:ilvl w:val="1"/>
          <w:numId w:val="30"/>
        </w:numPr>
      </w:pPr>
      <w:r>
        <w:t>Renderizado de módulos en Áreas secciones y paginas</w:t>
      </w:r>
      <w:r w:rsidR="00C234CF">
        <w:t>.</w:t>
      </w:r>
    </w:p>
    <w:p w14:paraId="24D526EC" w14:textId="77777777" w:rsidR="00297B4D" w:rsidRDefault="00297B4D" w:rsidP="00297B4D"/>
    <w:p w14:paraId="3B36151F" w14:textId="6D84AD8D" w:rsidR="00297B4D" w:rsidRDefault="00297B4D" w:rsidP="003B5D0F">
      <w:pPr>
        <w:pStyle w:val="Prrafodelista"/>
        <w:numPr>
          <w:ilvl w:val="1"/>
          <w:numId w:val="30"/>
        </w:numPr>
      </w:pPr>
      <w:r>
        <w:t>Nos permite poder definir en que área y/o sección de la web queremos visualizar un determinado módulo.</w:t>
      </w:r>
    </w:p>
    <w:p w14:paraId="241DE563" w14:textId="77777777" w:rsidR="00C234CF" w:rsidRDefault="00C234CF" w:rsidP="00C234CF"/>
    <w:p w14:paraId="6BB018C0" w14:textId="639F0AC1" w:rsidR="00C234CF" w:rsidRDefault="00C234CF" w:rsidP="003B5D0F">
      <w:pPr>
        <w:pStyle w:val="Prrafodelista"/>
        <w:numPr>
          <w:ilvl w:val="1"/>
          <w:numId w:val="30"/>
        </w:numPr>
      </w:pPr>
      <w:r>
        <w:t>Barra de herramientas del editor de código.</w:t>
      </w:r>
    </w:p>
    <w:p w14:paraId="334E7F0A" w14:textId="77777777" w:rsidR="00297B4D" w:rsidRDefault="00297B4D" w:rsidP="00297B4D"/>
    <w:p w14:paraId="398EB8A6" w14:textId="7D31A375" w:rsidR="00297B4D" w:rsidRDefault="00270C90" w:rsidP="00297B4D">
      <w:pPr>
        <w:pStyle w:val="Prrafodelista"/>
        <w:ind w:left="1440"/>
      </w:pPr>
      <w:r>
        <w:rPr>
          <w:noProof/>
          <w:lang w:val="es-ES" w:eastAsia="es-ES"/>
        </w:rPr>
        <w:drawing>
          <wp:inline distT="0" distB="0" distL="0" distR="0" wp14:anchorId="3C2AFE3E" wp14:editId="20814870">
            <wp:extent cx="5037455" cy="575241"/>
            <wp:effectExtent l="0" t="0" r="0" b="9525"/>
            <wp:docPr id="42" name="Imagen 8" descr="Macintosh HD:Users:arestoy:Desktop:Captura de pantalla 2016-10-13 a las 13.0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restoy:Desktop:Captura de pantalla 2016-10-13 a las 13.06.29.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37455" cy="575241"/>
                    </a:xfrm>
                    <a:prstGeom prst="rect">
                      <a:avLst/>
                    </a:prstGeom>
                    <a:noFill/>
                    <a:ln>
                      <a:noFill/>
                    </a:ln>
                  </pic:spPr>
                </pic:pic>
              </a:graphicData>
            </a:graphic>
          </wp:inline>
        </w:drawing>
      </w:r>
    </w:p>
    <w:p w14:paraId="3E2B82F4" w14:textId="24EA3D6E" w:rsidR="004D5857" w:rsidRDefault="004D5857" w:rsidP="00297B4D">
      <w:pPr>
        <w:ind w:left="1080"/>
      </w:pPr>
    </w:p>
    <w:p w14:paraId="5C8330B7" w14:textId="29F1CE2C" w:rsidR="00AB666B" w:rsidRPr="00CD0E20" w:rsidRDefault="00AB666B" w:rsidP="00AB666B">
      <w:pPr>
        <w:pStyle w:val="Ttulo1"/>
        <w:numPr>
          <w:ilvl w:val="0"/>
          <w:numId w:val="3"/>
        </w:numPr>
      </w:pPr>
      <w:bookmarkStart w:id="31" w:name="_Toc261691010"/>
      <w:r w:rsidRPr="00AB666B">
        <w:t xml:space="preserve"> </w:t>
      </w:r>
      <w:bookmarkStart w:id="32" w:name="_Toc338005636"/>
      <w:r w:rsidRPr="00CD0E20">
        <w:t>Textos informativos</w:t>
      </w:r>
      <w:bookmarkEnd w:id="31"/>
      <w:bookmarkEnd w:id="32"/>
    </w:p>
    <w:p w14:paraId="2FF0CD06" w14:textId="77777777" w:rsidR="00AB666B" w:rsidRDefault="00AB666B" w:rsidP="00AB666B"/>
    <w:p w14:paraId="43F63246" w14:textId="77777777" w:rsidR="00AB666B" w:rsidRPr="00AB666B" w:rsidRDefault="00AB666B" w:rsidP="00AB666B">
      <w:pPr>
        <w:rPr>
          <w:sz w:val="20"/>
        </w:rPr>
      </w:pPr>
      <w:r w:rsidRPr="00AB666B">
        <w:rPr>
          <w:sz w:val="20"/>
        </w:rPr>
        <w:lastRenderedPageBreak/>
        <w:t>Aplicación para realizar contenidos en la web como por ejemplo el Aviso_Legal, Política de privacidad, Política de Cookies etc... Esta aplicación es intrínseca del cmsdipro es decir no es una aplicación aparte como puede ser la de información o teletipo.</w:t>
      </w:r>
    </w:p>
    <w:p w14:paraId="56F39220" w14:textId="77777777" w:rsidR="00AB666B" w:rsidRDefault="00AB666B" w:rsidP="00AB666B">
      <w:r>
        <w:rPr>
          <w:noProof/>
          <w:lang w:val="es-ES" w:eastAsia="es-ES"/>
        </w:rPr>
        <w:drawing>
          <wp:inline distT="0" distB="0" distL="0" distR="0" wp14:anchorId="545A7161" wp14:editId="2CBC7D57">
            <wp:extent cx="1143000" cy="1121669"/>
            <wp:effectExtent l="0" t="0" r="0" b="0"/>
            <wp:docPr id="1" name="Picture 2" descr="Macintosh HD:Users:arestoy:Desktop:Captura de pantalla 2013-12-05 a la(s) 09.0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estoy:Desktop:Captura de pantalla 2013-12-05 a la(s) 09.08.05.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43000" cy="1121669"/>
                    </a:xfrm>
                    <a:prstGeom prst="rect">
                      <a:avLst/>
                    </a:prstGeom>
                    <a:noFill/>
                    <a:ln>
                      <a:noFill/>
                    </a:ln>
                  </pic:spPr>
                </pic:pic>
              </a:graphicData>
            </a:graphic>
          </wp:inline>
        </w:drawing>
      </w:r>
    </w:p>
    <w:p w14:paraId="5939C8A4" w14:textId="77777777" w:rsidR="00AB666B" w:rsidRDefault="00AB666B" w:rsidP="00AB666B"/>
    <w:p w14:paraId="18D30E74" w14:textId="77777777" w:rsidR="00AB666B" w:rsidRDefault="00AB666B" w:rsidP="00AB666B">
      <w:r>
        <w:t xml:space="preserve"> </w:t>
      </w:r>
      <w:r>
        <w:rPr>
          <w:noProof/>
          <w:lang w:val="es-ES" w:eastAsia="es-ES"/>
        </w:rPr>
        <w:drawing>
          <wp:inline distT="0" distB="0" distL="0" distR="0" wp14:anchorId="56214A0C" wp14:editId="56228739">
            <wp:extent cx="5257800" cy="2353945"/>
            <wp:effectExtent l="0" t="0" r="0" b="8255"/>
            <wp:docPr id="2" name="Picture 3" descr="Macintosh HD:Users:arestoy:Desktop:Captura de pantalla 2013-12-05 a la(s) 09.0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estoy:Desktop:Captura de pantalla 2013-12-05 a la(s) 09.08.1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57800" cy="2353945"/>
                    </a:xfrm>
                    <a:prstGeom prst="rect">
                      <a:avLst/>
                    </a:prstGeom>
                    <a:noFill/>
                    <a:ln>
                      <a:noFill/>
                    </a:ln>
                  </pic:spPr>
                </pic:pic>
              </a:graphicData>
            </a:graphic>
          </wp:inline>
        </w:drawing>
      </w:r>
    </w:p>
    <w:p w14:paraId="73DE2791" w14:textId="77777777" w:rsidR="00AB666B" w:rsidRDefault="00AB666B" w:rsidP="00AB666B"/>
    <w:p w14:paraId="2CA0E50E" w14:textId="77777777" w:rsidR="00AB666B" w:rsidRDefault="00AB666B" w:rsidP="00AB666B"/>
    <w:p w14:paraId="33801BD5" w14:textId="77777777" w:rsidR="00AB666B" w:rsidRDefault="00AB666B" w:rsidP="00AB666B">
      <w:r>
        <w:t>URLs:</w:t>
      </w:r>
    </w:p>
    <w:p w14:paraId="54B89ABC" w14:textId="77777777" w:rsidR="00AB666B" w:rsidRDefault="00AB666B" w:rsidP="00AB666B"/>
    <w:p w14:paraId="49150EC4" w14:textId="77777777" w:rsidR="00AB666B" w:rsidRPr="00B1058B" w:rsidRDefault="00AB666B" w:rsidP="00AB666B">
      <w:pPr>
        <w:rPr>
          <w:sz w:val="16"/>
          <w:szCs w:val="16"/>
        </w:rPr>
      </w:pPr>
      <w:hyperlink r:id="rId67" w:history="1">
        <w:r w:rsidRPr="00B1058B">
          <w:rPr>
            <w:sz w:val="16"/>
            <w:szCs w:val="16"/>
          </w:rPr>
          <w:t>http://ww.dipalme.org/Servicios/cmsdipro/index.nsf/contenidos.xsp?p=finana&amp;ref=aviso_legal</w:t>
        </w:r>
      </w:hyperlink>
    </w:p>
    <w:p w14:paraId="47E44155" w14:textId="77777777" w:rsidR="00AB666B" w:rsidRPr="00B1058B" w:rsidRDefault="00AB666B" w:rsidP="00AB666B">
      <w:pPr>
        <w:rPr>
          <w:sz w:val="16"/>
          <w:szCs w:val="16"/>
        </w:rPr>
      </w:pPr>
    </w:p>
    <w:p w14:paraId="1AAB2256" w14:textId="77777777" w:rsidR="00AB666B" w:rsidRPr="00CD0E20" w:rsidRDefault="00AB666B" w:rsidP="00AB666B">
      <w:pPr>
        <w:pStyle w:val="Ttulo1"/>
        <w:numPr>
          <w:ilvl w:val="0"/>
          <w:numId w:val="3"/>
        </w:numPr>
      </w:pPr>
      <w:bookmarkStart w:id="33" w:name="_Toc261691011"/>
      <w:bookmarkStart w:id="34" w:name="_Toc338005637"/>
      <w:r w:rsidRPr="00CD0E20">
        <w:t>Información</w:t>
      </w:r>
      <w:bookmarkEnd w:id="33"/>
      <w:bookmarkEnd w:id="34"/>
    </w:p>
    <w:p w14:paraId="32510985" w14:textId="77777777" w:rsidR="00AB666B" w:rsidRDefault="00AB666B" w:rsidP="00AB666B"/>
    <w:p w14:paraId="69E709B5" w14:textId="77777777" w:rsidR="00AB666B" w:rsidRPr="00D73895" w:rsidRDefault="00AB666B" w:rsidP="00AB666B">
      <w:pPr>
        <w:rPr>
          <w:sz w:val="20"/>
        </w:rPr>
      </w:pPr>
      <w:r w:rsidRPr="00D73895">
        <w:rPr>
          <w:sz w:val="20"/>
        </w:rPr>
        <w:t>Aplicación para realizar contenidos categorizados en la web.</w:t>
      </w:r>
    </w:p>
    <w:p w14:paraId="5F6C4F27" w14:textId="77777777" w:rsidR="00AB666B" w:rsidRPr="00D73895" w:rsidRDefault="00AB666B" w:rsidP="00AB666B">
      <w:pPr>
        <w:rPr>
          <w:sz w:val="20"/>
        </w:rPr>
      </w:pPr>
      <w:r w:rsidRPr="00D73895">
        <w:rPr>
          <w:sz w:val="20"/>
        </w:rPr>
        <w:t>URls:</w:t>
      </w:r>
    </w:p>
    <w:p w14:paraId="5925624F" w14:textId="77777777" w:rsidR="00AB666B" w:rsidRDefault="00AB666B" w:rsidP="00AB666B"/>
    <w:p w14:paraId="0A39540F" w14:textId="77777777" w:rsidR="00AB666B" w:rsidRDefault="00AB666B" w:rsidP="00AB666B">
      <w:pPr>
        <w:rPr>
          <w:sz w:val="16"/>
          <w:szCs w:val="16"/>
        </w:rPr>
      </w:pPr>
      <w:hyperlink r:id="rId68" w:history="1">
        <w:r w:rsidRPr="00B1058B">
          <w:rPr>
            <w:sz w:val="16"/>
            <w:szCs w:val="16"/>
          </w:rPr>
          <w:t>http://www.dipalme.org/Servicios/cmsdipro/index.nsf/informacion.xsp?p=finana&amp;ref=principal</w:t>
        </w:r>
      </w:hyperlink>
    </w:p>
    <w:p w14:paraId="7DA36599" w14:textId="77777777" w:rsidR="00AB666B" w:rsidRDefault="00AB666B" w:rsidP="00AB666B">
      <w:pPr>
        <w:rPr>
          <w:sz w:val="16"/>
          <w:szCs w:val="16"/>
        </w:rPr>
      </w:pPr>
    </w:p>
    <w:p w14:paraId="007D9D24" w14:textId="77777777" w:rsidR="00AB666B" w:rsidRPr="00B1058B" w:rsidRDefault="00AB666B" w:rsidP="00AB666B">
      <w:pPr>
        <w:rPr>
          <w:sz w:val="16"/>
          <w:szCs w:val="16"/>
        </w:rPr>
      </w:pPr>
    </w:p>
    <w:p w14:paraId="6E02199C" w14:textId="77777777" w:rsidR="00AB666B" w:rsidRPr="00CD0E20" w:rsidRDefault="00AB666B" w:rsidP="00F14E98">
      <w:pPr>
        <w:pStyle w:val="Ttulo1"/>
        <w:numPr>
          <w:ilvl w:val="0"/>
          <w:numId w:val="3"/>
        </w:numPr>
      </w:pPr>
      <w:bookmarkStart w:id="35" w:name="_Toc261691012"/>
      <w:bookmarkStart w:id="36" w:name="_Toc338005638"/>
      <w:r w:rsidRPr="00CD0E20">
        <w:t>Teletipo</w:t>
      </w:r>
      <w:bookmarkEnd w:id="35"/>
      <w:bookmarkEnd w:id="36"/>
    </w:p>
    <w:p w14:paraId="619D63F7" w14:textId="77777777" w:rsidR="00AB666B" w:rsidRDefault="00AB666B" w:rsidP="00AB666B"/>
    <w:p w14:paraId="6E10EE7E" w14:textId="77777777" w:rsidR="00AB666B" w:rsidRPr="00D73895" w:rsidRDefault="00AB666B" w:rsidP="00AB666B">
      <w:pPr>
        <w:rPr>
          <w:sz w:val="20"/>
        </w:rPr>
      </w:pPr>
      <w:r w:rsidRPr="00D73895">
        <w:rPr>
          <w:sz w:val="20"/>
        </w:rPr>
        <w:t>Aplicación para realizar noticias en la web.</w:t>
      </w:r>
    </w:p>
    <w:p w14:paraId="1A9A49F7" w14:textId="77777777" w:rsidR="00AB666B" w:rsidRPr="00D73895" w:rsidRDefault="00AB666B" w:rsidP="00AB666B">
      <w:pPr>
        <w:rPr>
          <w:sz w:val="20"/>
        </w:rPr>
      </w:pPr>
      <w:r w:rsidRPr="00D73895">
        <w:rPr>
          <w:sz w:val="20"/>
        </w:rPr>
        <w:t>URls:</w:t>
      </w:r>
    </w:p>
    <w:p w14:paraId="2C145BAD" w14:textId="77777777" w:rsidR="00AB666B" w:rsidRPr="00B1058B" w:rsidRDefault="00AB666B" w:rsidP="00AB666B">
      <w:pPr>
        <w:rPr>
          <w:sz w:val="16"/>
          <w:szCs w:val="16"/>
        </w:rPr>
      </w:pPr>
    </w:p>
    <w:p w14:paraId="240DD89C" w14:textId="77777777" w:rsidR="00AB666B" w:rsidRDefault="00AB666B" w:rsidP="00AB666B">
      <w:pPr>
        <w:rPr>
          <w:sz w:val="16"/>
          <w:szCs w:val="16"/>
        </w:rPr>
      </w:pPr>
      <w:hyperlink r:id="rId69" w:history="1">
        <w:r w:rsidRPr="00B1058B">
          <w:rPr>
            <w:sz w:val="16"/>
            <w:szCs w:val="16"/>
          </w:rPr>
          <w:t>http://www.dipalme.org/Servicios/cmsdipro/index.nsf/noticias.xsp?p=finana&amp;ref=principal</w:t>
        </w:r>
      </w:hyperlink>
    </w:p>
    <w:p w14:paraId="423BAD91" w14:textId="77777777" w:rsidR="00AB666B" w:rsidRDefault="00AB666B" w:rsidP="00AB666B">
      <w:pPr>
        <w:rPr>
          <w:sz w:val="16"/>
          <w:szCs w:val="16"/>
        </w:rPr>
      </w:pPr>
    </w:p>
    <w:p w14:paraId="067E65CD" w14:textId="77777777" w:rsidR="00AB666B" w:rsidRPr="00B1058B" w:rsidRDefault="00AB666B" w:rsidP="00AB666B">
      <w:pPr>
        <w:rPr>
          <w:sz w:val="16"/>
          <w:szCs w:val="16"/>
        </w:rPr>
      </w:pPr>
      <w:r w:rsidRPr="00F618EA">
        <w:rPr>
          <w:sz w:val="16"/>
          <w:szCs w:val="16"/>
        </w:rPr>
        <w:t>http://www.dipalme.org /Servicios/cmsdipro/index.nsf/noticias_v</w:t>
      </w:r>
      <w:r>
        <w:rPr>
          <w:sz w:val="16"/>
          <w:szCs w:val="16"/>
        </w:rPr>
        <w:t>iew_entidad_rol.xsp?p=dipalme</w:t>
      </w:r>
    </w:p>
    <w:p w14:paraId="3A141FF2" w14:textId="77777777" w:rsidR="00AB666B" w:rsidRPr="00B1058B" w:rsidRDefault="00AB666B" w:rsidP="00AB666B">
      <w:pPr>
        <w:rPr>
          <w:sz w:val="16"/>
          <w:szCs w:val="16"/>
        </w:rPr>
      </w:pPr>
    </w:p>
    <w:p w14:paraId="311A62C7" w14:textId="77777777" w:rsidR="00AB666B" w:rsidRPr="00CD0E20" w:rsidRDefault="00AB666B" w:rsidP="00F14E98">
      <w:pPr>
        <w:pStyle w:val="Ttulo1"/>
        <w:numPr>
          <w:ilvl w:val="0"/>
          <w:numId w:val="3"/>
        </w:numPr>
      </w:pPr>
      <w:bookmarkStart w:id="37" w:name="_Toc261691013"/>
      <w:bookmarkStart w:id="38" w:name="_Toc338005639"/>
      <w:r w:rsidRPr="00CD0E20">
        <w:lastRenderedPageBreak/>
        <w:t>Fiestas y Eventos</w:t>
      </w:r>
      <w:bookmarkEnd w:id="37"/>
      <w:bookmarkEnd w:id="38"/>
    </w:p>
    <w:p w14:paraId="5C4C3A4B" w14:textId="77777777" w:rsidR="00AB666B" w:rsidRDefault="00AB666B" w:rsidP="00AB666B"/>
    <w:p w14:paraId="73652C74" w14:textId="77777777" w:rsidR="00AB666B" w:rsidRPr="00D73895" w:rsidRDefault="00AB666B" w:rsidP="00AB666B">
      <w:pPr>
        <w:rPr>
          <w:sz w:val="20"/>
        </w:rPr>
      </w:pPr>
      <w:r w:rsidRPr="00D73895">
        <w:rPr>
          <w:sz w:val="20"/>
        </w:rPr>
        <w:t>Aplicación para realizar eventos en la web.</w:t>
      </w:r>
    </w:p>
    <w:p w14:paraId="0B675CD9" w14:textId="77777777" w:rsidR="00AB666B" w:rsidRPr="00D73895" w:rsidRDefault="00AB666B" w:rsidP="00AB666B">
      <w:pPr>
        <w:rPr>
          <w:sz w:val="20"/>
        </w:rPr>
      </w:pPr>
    </w:p>
    <w:p w14:paraId="1761AA4E" w14:textId="77777777" w:rsidR="00AB666B" w:rsidRPr="00D73895" w:rsidRDefault="00AB666B" w:rsidP="00AB666B">
      <w:pPr>
        <w:rPr>
          <w:sz w:val="20"/>
        </w:rPr>
      </w:pPr>
      <w:r w:rsidRPr="00D73895">
        <w:rPr>
          <w:sz w:val="20"/>
        </w:rPr>
        <w:t>URls:</w:t>
      </w:r>
    </w:p>
    <w:p w14:paraId="18CF3207" w14:textId="77777777" w:rsidR="00AB666B" w:rsidRPr="00D73895" w:rsidRDefault="00AB666B" w:rsidP="00AB666B">
      <w:pPr>
        <w:rPr>
          <w:sz w:val="20"/>
        </w:rPr>
      </w:pPr>
    </w:p>
    <w:p w14:paraId="5FBEF927" w14:textId="77777777" w:rsidR="00AB666B" w:rsidRPr="00D73895" w:rsidRDefault="00AB666B" w:rsidP="00AB666B">
      <w:pPr>
        <w:rPr>
          <w:sz w:val="20"/>
        </w:rPr>
      </w:pPr>
      <w:r w:rsidRPr="00D73895">
        <w:rPr>
          <w:sz w:val="20"/>
        </w:rPr>
        <w:t>Abre un documento pasando la referencia.</w:t>
      </w:r>
    </w:p>
    <w:p w14:paraId="3C69395D" w14:textId="77777777" w:rsidR="00AB666B" w:rsidRPr="00B1058B" w:rsidRDefault="00AB666B" w:rsidP="00AB666B">
      <w:pPr>
        <w:rPr>
          <w:sz w:val="16"/>
          <w:szCs w:val="16"/>
        </w:rPr>
      </w:pPr>
    </w:p>
    <w:p w14:paraId="2BCA89B7" w14:textId="77777777" w:rsidR="00AB666B" w:rsidRDefault="00AB666B" w:rsidP="00AB666B">
      <w:pPr>
        <w:rPr>
          <w:sz w:val="16"/>
          <w:szCs w:val="16"/>
        </w:rPr>
      </w:pPr>
      <w:hyperlink r:id="rId70" w:history="1">
        <w:r w:rsidRPr="00B1058B">
          <w:rPr>
            <w:sz w:val="16"/>
            <w:szCs w:val="16"/>
          </w:rPr>
          <w:t>http://www.dipalme.org/Servicios/cmsdipro/index.nsf/fiestas.xsp?p=finana&amp;ref=principal</w:t>
        </w:r>
      </w:hyperlink>
    </w:p>
    <w:p w14:paraId="1411FEA9" w14:textId="77777777" w:rsidR="00AB666B" w:rsidRDefault="00AB666B" w:rsidP="00AB666B">
      <w:pPr>
        <w:rPr>
          <w:sz w:val="16"/>
          <w:szCs w:val="16"/>
        </w:rPr>
      </w:pPr>
    </w:p>
    <w:p w14:paraId="11635052" w14:textId="77777777" w:rsidR="00AB666B" w:rsidRPr="00D73895" w:rsidRDefault="00AB666B" w:rsidP="00AB666B">
      <w:pPr>
        <w:rPr>
          <w:sz w:val="20"/>
        </w:rPr>
      </w:pPr>
      <w:r w:rsidRPr="00D73895">
        <w:rPr>
          <w:sz w:val="20"/>
        </w:rPr>
        <w:t>Vistas Universales:</w:t>
      </w:r>
    </w:p>
    <w:p w14:paraId="2A0D12BC" w14:textId="77777777" w:rsidR="00AB666B" w:rsidRDefault="00AB666B" w:rsidP="00AB666B">
      <w:pPr>
        <w:rPr>
          <w:sz w:val="16"/>
          <w:szCs w:val="16"/>
        </w:rPr>
      </w:pPr>
    </w:p>
    <w:p w14:paraId="529491EF" w14:textId="77777777" w:rsidR="00AB666B" w:rsidRPr="00B1058B" w:rsidRDefault="00AB666B" w:rsidP="00AB666B">
      <w:pPr>
        <w:rPr>
          <w:sz w:val="16"/>
          <w:szCs w:val="16"/>
        </w:rPr>
      </w:pPr>
      <w:r>
        <w:rPr>
          <w:sz w:val="16"/>
          <w:szCs w:val="16"/>
        </w:rPr>
        <w:t>http://</w:t>
      </w:r>
      <w:r w:rsidRPr="00037E09">
        <w:rPr>
          <w:sz w:val="16"/>
          <w:szCs w:val="16"/>
        </w:rPr>
        <w:t>www.dipalme.org/Servicios/cmsdipro/index.nsf/fiestas_view_tipo_clasificador2.xsp?p=cultura&amp;tipo=Artes Escénicas&amp;clasificador2=DPC</w:t>
      </w:r>
    </w:p>
    <w:p w14:paraId="28AF5D49" w14:textId="77777777" w:rsidR="00AB666B" w:rsidRDefault="00AB666B" w:rsidP="00AB666B">
      <w:pPr>
        <w:rPr>
          <w:sz w:val="16"/>
          <w:szCs w:val="16"/>
        </w:rPr>
      </w:pPr>
    </w:p>
    <w:p w14:paraId="6A9A7CBA" w14:textId="77777777" w:rsidR="00AB666B" w:rsidRDefault="00AB666B" w:rsidP="00AB666B">
      <w:pPr>
        <w:rPr>
          <w:sz w:val="16"/>
          <w:szCs w:val="16"/>
        </w:rPr>
      </w:pPr>
      <w:hyperlink r:id="rId71" w:history="1">
        <w:r w:rsidRPr="00E767DE">
          <w:rPr>
            <w:rStyle w:val="Hipervnculo"/>
            <w:sz w:val="16"/>
            <w:szCs w:val="16"/>
          </w:rPr>
          <w:t>http://www.dipalme.org/Servicios/cmsdipro/index.nsf/fiestas_view_subtipo_clasificador2.xsp?p=cultura&amp;subtipo=Patrimonio&amp;clasificador2=DPC</w:t>
        </w:r>
      </w:hyperlink>
    </w:p>
    <w:p w14:paraId="43AFE926" w14:textId="77777777" w:rsidR="00AB666B" w:rsidRDefault="00AB666B" w:rsidP="00AB666B">
      <w:pPr>
        <w:rPr>
          <w:sz w:val="16"/>
          <w:szCs w:val="16"/>
        </w:rPr>
      </w:pPr>
    </w:p>
    <w:p w14:paraId="4E904121" w14:textId="77777777" w:rsidR="00AB666B" w:rsidRDefault="00AB666B" w:rsidP="00AB666B">
      <w:pPr>
        <w:rPr>
          <w:sz w:val="16"/>
          <w:szCs w:val="16"/>
        </w:rPr>
      </w:pPr>
      <w:hyperlink r:id="rId72" w:history="1">
        <w:r w:rsidRPr="0002348A">
          <w:rPr>
            <w:rStyle w:val="Hipervnculo"/>
            <w:sz w:val="16"/>
            <w:szCs w:val="16"/>
          </w:rPr>
          <w:t>http://www.dipalme.org/Servicios/cmsdipro/index.nsf/fiestas_view_actividad_clasificador2.xsp?p=cultura&amp;actividad=Actividades+de+formaci%C3%B3n&amp;clasificador2=DPC</w:t>
        </w:r>
      </w:hyperlink>
    </w:p>
    <w:p w14:paraId="0F1F5F2A" w14:textId="77777777" w:rsidR="00AB666B" w:rsidRDefault="00AB666B" w:rsidP="00AB666B">
      <w:pPr>
        <w:rPr>
          <w:sz w:val="16"/>
          <w:szCs w:val="16"/>
        </w:rPr>
      </w:pPr>
    </w:p>
    <w:p w14:paraId="41928F5F" w14:textId="77777777" w:rsidR="00AB666B" w:rsidRDefault="00AB666B" w:rsidP="00AB666B">
      <w:pPr>
        <w:rPr>
          <w:sz w:val="16"/>
          <w:szCs w:val="16"/>
        </w:rPr>
      </w:pPr>
      <w:r>
        <w:rPr>
          <w:sz w:val="16"/>
          <w:szCs w:val="16"/>
        </w:rPr>
        <w:t>http://</w:t>
      </w:r>
      <w:r w:rsidRPr="00037E09">
        <w:rPr>
          <w:sz w:val="16"/>
          <w:szCs w:val="16"/>
        </w:rPr>
        <w:t>www.dipalme.org</w:t>
      </w:r>
      <w:r w:rsidRPr="00F618EA">
        <w:rPr>
          <w:sz w:val="16"/>
          <w:szCs w:val="16"/>
        </w:rPr>
        <w:t xml:space="preserve"> /Servicios/cmsdipro/index.nsf/fiestas_view_entidad_rol.xsp?p</w:t>
      </w:r>
      <w:r>
        <w:rPr>
          <w:sz w:val="16"/>
          <w:szCs w:val="16"/>
        </w:rPr>
        <w:t>dipalme</w:t>
      </w:r>
    </w:p>
    <w:p w14:paraId="2E93036F" w14:textId="77777777" w:rsidR="00AB666B" w:rsidRPr="00B1058B" w:rsidRDefault="00AB666B" w:rsidP="00AB666B">
      <w:pPr>
        <w:rPr>
          <w:sz w:val="16"/>
          <w:szCs w:val="16"/>
        </w:rPr>
      </w:pPr>
    </w:p>
    <w:p w14:paraId="58F77D95" w14:textId="77777777" w:rsidR="00AB666B" w:rsidRPr="00CD0E20" w:rsidRDefault="00AB666B" w:rsidP="00F14E98">
      <w:pPr>
        <w:pStyle w:val="Ttulo1"/>
        <w:numPr>
          <w:ilvl w:val="0"/>
          <w:numId w:val="3"/>
        </w:numPr>
      </w:pPr>
      <w:bookmarkStart w:id="39" w:name="_Toc261691014"/>
      <w:bookmarkStart w:id="40" w:name="_Toc338005640"/>
      <w:r w:rsidRPr="00CD0E20">
        <w:t>Tablón de anuncios</w:t>
      </w:r>
      <w:bookmarkEnd w:id="39"/>
      <w:bookmarkEnd w:id="40"/>
      <w:r>
        <w:tab/>
      </w:r>
      <w:r>
        <w:tab/>
      </w:r>
    </w:p>
    <w:p w14:paraId="2999A92D" w14:textId="77777777" w:rsidR="00AB666B" w:rsidRDefault="00AB666B" w:rsidP="00AB666B"/>
    <w:p w14:paraId="06FBFA58" w14:textId="77777777" w:rsidR="00AB666B" w:rsidRPr="00D73895" w:rsidRDefault="00AB666B" w:rsidP="00AB666B">
      <w:pPr>
        <w:rPr>
          <w:sz w:val="20"/>
        </w:rPr>
      </w:pPr>
      <w:r w:rsidRPr="00D73895">
        <w:rPr>
          <w:sz w:val="20"/>
        </w:rPr>
        <w:t>Aplicación para realizar anuncios oficiales en la web.</w:t>
      </w:r>
    </w:p>
    <w:p w14:paraId="0BBFB107" w14:textId="77777777" w:rsidR="00AB666B" w:rsidRPr="00D73895" w:rsidRDefault="00AB666B" w:rsidP="00AB666B">
      <w:pPr>
        <w:rPr>
          <w:sz w:val="20"/>
        </w:rPr>
      </w:pPr>
    </w:p>
    <w:p w14:paraId="53F70FB7" w14:textId="77777777" w:rsidR="00AB666B" w:rsidRPr="00D73895" w:rsidRDefault="00AB666B" w:rsidP="00AB666B">
      <w:pPr>
        <w:rPr>
          <w:sz w:val="20"/>
        </w:rPr>
      </w:pPr>
      <w:r w:rsidRPr="00D73895">
        <w:rPr>
          <w:sz w:val="20"/>
        </w:rPr>
        <w:t>URls:</w:t>
      </w:r>
    </w:p>
    <w:p w14:paraId="4822C5D5" w14:textId="77777777" w:rsidR="00AB666B" w:rsidRPr="00B1058B" w:rsidRDefault="00AB666B" w:rsidP="00AB666B">
      <w:pPr>
        <w:rPr>
          <w:sz w:val="16"/>
          <w:szCs w:val="16"/>
        </w:rPr>
      </w:pPr>
    </w:p>
    <w:p w14:paraId="790C5ADC" w14:textId="77777777" w:rsidR="00AB666B" w:rsidRPr="00B1058B" w:rsidRDefault="00AB666B" w:rsidP="00AB666B">
      <w:pPr>
        <w:rPr>
          <w:sz w:val="16"/>
          <w:szCs w:val="16"/>
        </w:rPr>
      </w:pPr>
      <w:hyperlink r:id="rId73" w:history="1">
        <w:r w:rsidRPr="00B1058B">
          <w:rPr>
            <w:sz w:val="16"/>
            <w:szCs w:val="16"/>
          </w:rPr>
          <w:t>http://www.dipalme.org/Servicios/cmsdipro/index.nsf/tablon.xsp?p=finana&amp;ref=123456</w:t>
        </w:r>
      </w:hyperlink>
    </w:p>
    <w:p w14:paraId="6A06ABFF" w14:textId="77777777" w:rsidR="00AB666B" w:rsidRPr="00B1058B" w:rsidRDefault="00AB666B" w:rsidP="00AB666B">
      <w:pPr>
        <w:rPr>
          <w:sz w:val="16"/>
          <w:szCs w:val="16"/>
        </w:rPr>
      </w:pPr>
    </w:p>
    <w:p w14:paraId="1D013C11" w14:textId="77777777" w:rsidR="00AB666B" w:rsidRDefault="00AB666B" w:rsidP="00AB666B">
      <w:pPr>
        <w:rPr>
          <w:sz w:val="16"/>
          <w:szCs w:val="16"/>
        </w:rPr>
      </w:pPr>
      <w:r w:rsidRPr="00B1058B">
        <w:rPr>
          <w:sz w:val="16"/>
          <w:szCs w:val="16"/>
        </w:rPr>
        <w:t xml:space="preserve"> </w:t>
      </w:r>
    </w:p>
    <w:p w14:paraId="536A1744" w14:textId="77777777" w:rsidR="00AB666B" w:rsidRPr="00D73895" w:rsidRDefault="00AB666B" w:rsidP="00AB666B">
      <w:pPr>
        <w:rPr>
          <w:sz w:val="20"/>
        </w:rPr>
      </w:pPr>
      <w:r w:rsidRPr="00D73895">
        <w:rPr>
          <w:sz w:val="20"/>
        </w:rPr>
        <w:t>Vistas Universales:</w:t>
      </w:r>
    </w:p>
    <w:p w14:paraId="280B634C" w14:textId="77777777" w:rsidR="00AB666B" w:rsidRPr="00037E09" w:rsidRDefault="00AB666B" w:rsidP="00AB666B">
      <w:pPr>
        <w:rPr>
          <w:b/>
          <w:sz w:val="16"/>
          <w:szCs w:val="16"/>
        </w:rPr>
      </w:pPr>
    </w:p>
    <w:p w14:paraId="57ED1B0C" w14:textId="77777777" w:rsidR="00AB666B" w:rsidRPr="00B1058B" w:rsidRDefault="00AB666B" w:rsidP="00AB666B">
      <w:pPr>
        <w:rPr>
          <w:sz w:val="16"/>
          <w:szCs w:val="16"/>
        </w:rPr>
      </w:pPr>
      <w:r w:rsidRPr="00FD4154">
        <w:rPr>
          <w:sz w:val="16"/>
          <w:szCs w:val="16"/>
        </w:rPr>
        <w:t>http://www.dipalme.org/Servicios/cmsdipro/index.nsf/tablon_view_procedencia123.xsp?p=cultura&amp;pr1=Diputaci%C3%B3n+provincial+de+Almer%C3%ADa&amp;pr2=Cultura,+Deportes+y+Juventud&amp;pr3=Cultura</w:t>
      </w:r>
    </w:p>
    <w:p w14:paraId="3E337D4B" w14:textId="77777777" w:rsidR="00AB666B" w:rsidRDefault="00AB666B" w:rsidP="00AB666B"/>
    <w:p w14:paraId="585A693B" w14:textId="77777777" w:rsidR="00AB666B" w:rsidRPr="00F618EA" w:rsidRDefault="00AB666B" w:rsidP="00AB666B">
      <w:pPr>
        <w:rPr>
          <w:sz w:val="16"/>
          <w:szCs w:val="16"/>
        </w:rPr>
      </w:pPr>
      <w:r w:rsidRPr="00FD4154">
        <w:rPr>
          <w:sz w:val="16"/>
          <w:szCs w:val="16"/>
        </w:rPr>
        <w:t>http://www.dipalme.org</w:t>
      </w:r>
      <w:r w:rsidRPr="00F618EA">
        <w:rPr>
          <w:sz w:val="16"/>
          <w:szCs w:val="16"/>
        </w:rPr>
        <w:t>/Servicios/cmsdipro/index.nsf/tablon_view_entidad_rol.xsp?p=dipalme</w:t>
      </w:r>
    </w:p>
    <w:p w14:paraId="1F83E51C" w14:textId="77777777" w:rsidR="00AB666B" w:rsidRPr="00CD0E20" w:rsidRDefault="00AB666B" w:rsidP="00F14E98">
      <w:pPr>
        <w:pStyle w:val="Ttulo1"/>
        <w:numPr>
          <w:ilvl w:val="0"/>
          <w:numId w:val="3"/>
        </w:numPr>
      </w:pPr>
      <w:bookmarkStart w:id="41" w:name="_Toc261691015"/>
      <w:bookmarkStart w:id="42" w:name="_Toc338005641"/>
      <w:r>
        <w:t>Reservas de recursos</w:t>
      </w:r>
      <w:bookmarkEnd w:id="41"/>
      <w:bookmarkEnd w:id="42"/>
      <w:r>
        <w:tab/>
      </w:r>
      <w:r>
        <w:tab/>
      </w:r>
    </w:p>
    <w:p w14:paraId="21F9337F" w14:textId="77777777" w:rsidR="00AB666B" w:rsidRDefault="00AB666B" w:rsidP="00AB666B"/>
    <w:p w14:paraId="70395E2F" w14:textId="77777777" w:rsidR="00AB666B" w:rsidRPr="00D73895" w:rsidRDefault="00AB666B" w:rsidP="00AB666B">
      <w:pPr>
        <w:rPr>
          <w:sz w:val="20"/>
        </w:rPr>
      </w:pPr>
      <w:r w:rsidRPr="00D73895">
        <w:rPr>
          <w:sz w:val="20"/>
        </w:rPr>
        <w:t>Aplicación para realizar reservas de recursos.</w:t>
      </w:r>
    </w:p>
    <w:p w14:paraId="63DF231D" w14:textId="77777777" w:rsidR="00AB666B" w:rsidRPr="00B1058B" w:rsidRDefault="00AB666B" w:rsidP="00AB666B">
      <w:pPr>
        <w:rPr>
          <w:sz w:val="16"/>
          <w:szCs w:val="16"/>
        </w:rPr>
      </w:pPr>
    </w:p>
    <w:p w14:paraId="0252FB10" w14:textId="77777777" w:rsidR="00AB666B" w:rsidRDefault="00AB666B" w:rsidP="00AB666B">
      <w:pPr>
        <w:rPr>
          <w:sz w:val="16"/>
          <w:szCs w:val="16"/>
        </w:rPr>
      </w:pPr>
    </w:p>
    <w:p w14:paraId="44763B07" w14:textId="77777777" w:rsidR="00AB666B" w:rsidRDefault="00AB666B" w:rsidP="00AB666B">
      <w:pPr>
        <w:rPr>
          <w:b/>
          <w:sz w:val="16"/>
          <w:szCs w:val="16"/>
        </w:rPr>
      </w:pPr>
      <w:r w:rsidRPr="00037E09">
        <w:rPr>
          <w:b/>
          <w:sz w:val="16"/>
          <w:szCs w:val="16"/>
        </w:rPr>
        <w:t>Vistas Universales:</w:t>
      </w:r>
    </w:p>
    <w:p w14:paraId="06C34774" w14:textId="77777777" w:rsidR="00AB666B" w:rsidRPr="00037E09" w:rsidRDefault="00AB666B" w:rsidP="00AB666B">
      <w:pPr>
        <w:rPr>
          <w:b/>
          <w:sz w:val="16"/>
          <w:szCs w:val="16"/>
        </w:rPr>
      </w:pPr>
    </w:p>
    <w:p w14:paraId="0C98D156" w14:textId="77777777" w:rsidR="00AB666B" w:rsidRDefault="00AB666B" w:rsidP="00AB666B">
      <w:pPr>
        <w:rPr>
          <w:sz w:val="16"/>
          <w:szCs w:val="16"/>
        </w:rPr>
      </w:pPr>
      <w:hyperlink r:id="rId74" w:history="1">
        <w:r w:rsidRPr="006D2E71">
          <w:rPr>
            <w:rStyle w:val="Hipervnculo"/>
            <w:sz w:val="16"/>
            <w:szCs w:val="16"/>
          </w:rPr>
          <w:t>http://www.dipalme.org/Servicios/cmsdipro/index.nsf/reservas_view_categoria.xsp?p=cultura&amp;cat=Espacios+Escenicos</w:t>
        </w:r>
      </w:hyperlink>
    </w:p>
    <w:p w14:paraId="5DA37974" w14:textId="77777777" w:rsidR="00AB666B" w:rsidRDefault="00AB666B" w:rsidP="00AB666B">
      <w:pPr>
        <w:rPr>
          <w:sz w:val="16"/>
          <w:szCs w:val="16"/>
        </w:rPr>
      </w:pPr>
    </w:p>
    <w:p w14:paraId="63772D3B" w14:textId="77777777" w:rsidR="00AB666B" w:rsidRPr="00CD0E20" w:rsidRDefault="00AB666B" w:rsidP="00F14E98">
      <w:pPr>
        <w:pStyle w:val="Ttulo1"/>
        <w:numPr>
          <w:ilvl w:val="0"/>
          <w:numId w:val="3"/>
        </w:numPr>
      </w:pPr>
      <w:bookmarkStart w:id="43" w:name="_Toc261691016"/>
      <w:bookmarkStart w:id="44" w:name="_Toc338005642"/>
      <w:bookmarkStart w:id="45" w:name="_GoBack"/>
      <w:r>
        <w:t>Formularios</w:t>
      </w:r>
      <w:bookmarkEnd w:id="43"/>
      <w:bookmarkEnd w:id="44"/>
      <w:r>
        <w:tab/>
      </w:r>
      <w:r>
        <w:tab/>
      </w:r>
    </w:p>
    <w:bookmarkEnd w:id="45"/>
    <w:p w14:paraId="6E0F2552" w14:textId="77777777" w:rsidR="00AB666B" w:rsidRDefault="00AB666B" w:rsidP="00AB666B"/>
    <w:p w14:paraId="5617A26A" w14:textId="77777777" w:rsidR="00AB666B" w:rsidRPr="00D73895" w:rsidRDefault="00AB666B" w:rsidP="00AB666B">
      <w:pPr>
        <w:rPr>
          <w:sz w:val="20"/>
        </w:rPr>
      </w:pPr>
      <w:r w:rsidRPr="00D73895">
        <w:rPr>
          <w:sz w:val="20"/>
        </w:rPr>
        <w:t>Formulario de contacto.</w:t>
      </w:r>
    </w:p>
    <w:p w14:paraId="63BE9E70" w14:textId="77777777" w:rsidR="00AB666B" w:rsidRPr="002C2064" w:rsidRDefault="00AB666B" w:rsidP="00AB666B">
      <w:pPr>
        <w:rPr>
          <w:sz w:val="16"/>
          <w:szCs w:val="16"/>
        </w:rPr>
      </w:pPr>
      <w:r w:rsidRPr="006218F7">
        <w:rPr>
          <w:sz w:val="16"/>
          <w:szCs w:val="16"/>
        </w:rPr>
        <w:t>http://www.dipalme.org/Servicios/cmsdipro/index.nsf/formulario_contacto.xsp?p=cultura</w:t>
      </w:r>
    </w:p>
    <w:p w14:paraId="1ABF7656" w14:textId="113D0EBD" w:rsidR="004D5857" w:rsidRDefault="00AB666B" w:rsidP="00C51AF0">
      <w:pPr>
        <w:pStyle w:val="Ttulo1"/>
        <w:numPr>
          <w:ilvl w:val="0"/>
          <w:numId w:val="3"/>
        </w:numPr>
      </w:pPr>
      <w:bookmarkStart w:id="46" w:name="_Toc338005643"/>
      <w:r>
        <w:lastRenderedPageBreak/>
        <w:t>Ma</w:t>
      </w:r>
      <w:r w:rsidR="00347EC6">
        <w:t>ntenimiento menú actual</w:t>
      </w:r>
      <w:r w:rsidR="004D5857">
        <w:t>.</w:t>
      </w:r>
      <w:bookmarkEnd w:id="46"/>
    </w:p>
    <w:p w14:paraId="37348CE0" w14:textId="332B1768" w:rsidR="00347EC6" w:rsidRDefault="00347EC6" w:rsidP="00B43B81">
      <w:pPr>
        <w:pStyle w:val="Prrafodelista"/>
        <w:numPr>
          <w:ilvl w:val="1"/>
          <w:numId w:val="3"/>
        </w:numPr>
      </w:pPr>
      <w:r>
        <w:t>¿Cómo crear un menú?</w:t>
      </w:r>
      <w:r w:rsidR="007050DB">
        <w:t xml:space="preserve"> Formulario de menú</w:t>
      </w:r>
    </w:p>
    <w:p w14:paraId="211603B4" w14:textId="2D8006CE" w:rsidR="0048003B" w:rsidRDefault="0048003B" w:rsidP="0048003B">
      <w:pPr>
        <w:ind w:left="1080"/>
      </w:pPr>
      <w:r>
        <w:rPr>
          <w:noProof/>
          <w:lang w:val="es-ES" w:eastAsia="es-ES"/>
        </w:rPr>
        <w:drawing>
          <wp:inline distT="0" distB="0" distL="0" distR="0" wp14:anchorId="6FE273DE" wp14:editId="5D902357">
            <wp:extent cx="4475189" cy="1827742"/>
            <wp:effectExtent l="0" t="0" r="0" b="1270"/>
            <wp:docPr id="24" name="Picture 23" descr="Macintosh HD:Users:arestoy:Desktop: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arestoy:Desktop:menu.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75189" cy="1827742"/>
                    </a:xfrm>
                    <a:prstGeom prst="rect">
                      <a:avLst/>
                    </a:prstGeom>
                    <a:noFill/>
                    <a:ln>
                      <a:noFill/>
                    </a:ln>
                  </pic:spPr>
                </pic:pic>
              </a:graphicData>
            </a:graphic>
          </wp:inline>
        </w:drawing>
      </w:r>
    </w:p>
    <w:p w14:paraId="4B8B1A48" w14:textId="77777777" w:rsidR="0048003B" w:rsidRDefault="0048003B" w:rsidP="0048003B">
      <w:pPr>
        <w:ind w:left="1080"/>
      </w:pPr>
    </w:p>
    <w:p w14:paraId="6946FA0F" w14:textId="06B90762" w:rsidR="00347EC6" w:rsidRDefault="007050DB" w:rsidP="00B43B81">
      <w:pPr>
        <w:pStyle w:val="Prrafodelista"/>
        <w:numPr>
          <w:ilvl w:val="1"/>
          <w:numId w:val="3"/>
        </w:numPr>
      </w:pPr>
      <w:r>
        <w:t>Vista menú, Nuevo Menú, Nuevo ítem, Orden y estado.</w:t>
      </w:r>
    </w:p>
    <w:p w14:paraId="327C1399" w14:textId="4520C258" w:rsidR="0048003B" w:rsidRDefault="0048003B" w:rsidP="0048003B">
      <w:pPr>
        <w:pStyle w:val="Prrafodelista"/>
        <w:ind w:left="1440"/>
      </w:pPr>
      <w:r>
        <w:rPr>
          <w:noProof/>
          <w:lang w:val="es-ES" w:eastAsia="es-ES"/>
        </w:rPr>
        <w:drawing>
          <wp:inline distT="0" distB="0" distL="0" distR="0" wp14:anchorId="30F2D897" wp14:editId="68EAFAB0">
            <wp:extent cx="4208407" cy="1806575"/>
            <wp:effectExtent l="0" t="0" r="8255" b="0"/>
            <wp:docPr id="25" name="Picture 24" descr="Macintosh HD:Users:arestoy:Desktop:Captura de pantalla 2014-03-17 a la(s) 13.2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arestoy:Desktop:Captura de pantalla 2014-03-17 a la(s) 13.26.4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08923" cy="1806796"/>
                    </a:xfrm>
                    <a:prstGeom prst="rect">
                      <a:avLst/>
                    </a:prstGeom>
                    <a:noFill/>
                    <a:ln>
                      <a:noFill/>
                    </a:ln>
                  </pic:spPr>
                </pic:pic>
              </a:graphicData>
            </a:graphic>
          </wp:inline>
        </w:drawing>
      </w:r>
    </w:p>
    <w:p w14:paraId="310778FB" w14:textId="329A9A2A" w:rsidR="007050DB" w:rsidRDefault="007050DB" w:rsidP="00B43B81">
      <w:pPr>
        <w:pStyle w:val="Prrafodelista"/>
        <w:numPr>
          <w:ilvl w:val="1"/>
          <w:numId w:val="3"/>
        </w:numPr>
      </w:pPr>
      <w:r>
        <w:t>¿Cómo crear ítem de menú? Formulario de ítem de menú</w:t>
      </w:r>
    </w:p>
    <w:p w14:paraId="6228D713" w14:textId="77777777" w:rsidR="0048003B" w:rsidRDefault="0048003B" w:rsidP="0048003B">
      <w:pPr>
        <w:ind w:left="1080"/>
      </w:pPr>
    </w:p>
    <w:p w14:paraId="1CECEED0" w14:textId="6EA70BEE" w:rsidR="007050DB" w:rsidRDefault="007050DB" w:rsidP="003B5D0F">
      <w:pPr>
        <w:pStyle w:val="Prrafodelista"/>
        <w:numPr>
          <w:ilvl w:val="2"/>
          <w:numId w:val="30"/>
        </w:numPr>
      </w:pPr>
      <w:r>
        <w:t>Tipos de menús</w:t>
      </w:r>
    </w:p>
    <w:p w14:paraId="0E19248D" w14:textId="77777777" w:rsidR="00C408EE" w:rsidRDefault="00C408EE" w:rsidP="0048003B">
      <w:pPr>
        <w:ind w:left="1980"/>
      </w:pPr>
      <w:r>
        <w:rPr>
          <w:noProof/>
          <w:lang w:val="es-ES" w:eastAsia="es-ES"/>
        </w:rPr>
        <w:drawing>
          <wp:inline distT="0" distB="0" distL="0" distR="0" wp14:anchorId="093C9DF0" wp14:editId="105453A2">
            <wp:extent cx="3909194" cy="2287630"/>
            <wp:effectExtent l="0" t="0" r="2540" b="0"/>
            <wp:docPr id="43" name="Imagen 9" descr="Macintosh HD:Users:arestoy:Desktop:Captura de pantalla 2016-10-13 a las 13.0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restoy:Desktop:Captura de pantalla 2016-10-13 a las 13.07.27.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11172" cy="2288787"/>
                    </a:xfrm>
                    <a:prstGeom prst="rect">
                      <a:avLst/>
                    </a:prstGeom>
                    <a:noFill/>
                    <a:ln>
                      <a:noFill/>
                    </a:ln>
                  </pic:spPr>
                </pic:pic>
              </a:graphicData>
            </a:graphic>
          </wp:inline>
        </w:drawing>
      </w:r>
    </w:p>
    <w:p w14:paraId="7CAA851F" w14:textId="77777777" w:rsidR="00C408EE" w:rsidRDefault="00C408EE" w:rsidP="0048003B">
      <w:pPr>
        <w:ind w:left="1980"/>
      </w:pPr>
    </w:p>
    <w:p w14:paraId="4B301823" w14:textId="759BFFA0" w:rsidR="0048003B" w:rsidRDefault="0048003B" w:rsidP="0048003B">
      <w:pPr>
        <w:ind w:left="1980"/>
      </w:pPr>
      <w:r>
        <w:rPr>
          <w:noProof/>
          <w:lang w:val="es-ES" w:eastAsia="es-ES"/>
        </w:rPr>
        <w:lastRenderedPageBreak/>
        <w:drawing>
          <wp:inline distT="0" distB="0" distL="0" distR="0" wp14:anchorId="15CAA637" wp14:editId="318F5125">
            <wp:extent cx="3728508" cy="3285205"/>
            <wp:effectExtent l="0" t="0" r="5715" b="0"/>
            <wp:docPr id="27" name="Picture 26" descr="Macintosh HD:Users:arestoy:Desktop:Captura de pantalla 2014-03-17 a la(s) 13.2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arestoy:Desktop:Captura de pantalla 2014-03-17 a la(s) 13.28.17.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28593" cy="3285280"/>
                    </a:xfrm>
                    <a:prstGeom prst="rect">
                      <a:avLst/>
                    </a:prstGeom>
                    <a:noFill/>
                    <a:ln>
                      <a:noFill/>
                    </a:ln>
                  </pic:spPr>
                </pic:pic>
              </a:graphicData>
            </a:graphic>
          </wp:inline>
        </w:drawing>
      </w:r>
    </w:p>
    <w:p w14:paraId="7018E063" w14:textId="77777777" w:rsidR="0048003B" w:rsidRDefault="0048003B" w:rsidP="0048003B">
      <w:pPr>
        <w:ind w:left="1980"/>
      </w:pPr>
    </w:p>
    <w:p w14:paraId="449A4DCA" w14:textId="73664B37" w:rsidR="007050DB" w:rsidRDefault="007050DB" w:rsidP="003B5D0F">
      <w:pPr>
        <w:pStyle w:val="Prrafodelista"/>
        <w:numPr>
          <w:ilvl w:val="2"/>
          <w:numId w:val="30"/>
        </w:numPr>
      </w:pPr>
      <w:r>
        <w:t>Selección de url</w:t>
      </w:r>
    </w:p>
    <w:p w14:paraId="51421B29" w14:textId="64A4A826" w:rsidR="0048003B" w:rsidRDefault="006516F2" w:rsidP="0048003B">
      <w:pPr>
        <w:pStyle w:val="Prrafodelista"/>
        <w:ind w:left="2340"/>
      </w:pPr>
      <w:r>
        <w:rPr>
          <w:noProof/>
          <w:lang w:val="es-ES" w:eastAsia="es-ES"/>
        </w:rPr>
        <w:drawing>
          <wp:inline distT="0" distB="0" distL="0" distR="0" wp14:anchorId="3592CDF4" wp14:editId="25961BC2">
            <wp:extent cx="3647810" cy="3542242"/>
            <wp:effectExtent l="0" t="0" r="10160" b="0"/>
            <wp:docPr id="28" name="Picture 27" descr="Macintosh HD:Users:arestoy:Desktop:Captura de pantalla 2014-03-17 a la(s) 13.2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arestoy:Desktop:Captura de pantalla 2014-03-17 a la(s) 13.28.54.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47810" cy="3542242"/>
                    </a:xfrm>
                    <a:prstGeom prst="rect">
                      <a:avLst/>
                    </a:prstGeom>
                    <a:noFill/>
                    <a:ln>
                      <a:noFill/>
                    </a:ln>
                  </pic:spPr>
                </pic:pic>
              </a:graphicData>
            </a:graphic>
          </wp:inline>
        </w:drawing>
      </w:r>
    </w:p>
    <w:p w14:paraId="0AB3AB36" w14:textId="77777777" w:rsidR="006516F2" w:rsidRDefault="006516F2" w:rsidP="0048003B">
      <w:pPr>
        <w:pStyle w:val="Prrafodelista"/>
        <w:ind w:left="2340"/>
      </w:pPr>
    </w:p>
    <w:p w14:paraId="6FA01C20" w14:textId="77777777" w:rsidR="007050DB" w:rsidRDefault="007050DB" w:rsidP="00B43B81">
      <w:pPr>
        <w:pStyle w:val="Prrafodelista"/>
        <w:numPr>
          <w:ilvl w:val="1"/>
          <w:numId w:val="3"/>
        </w:numPr>
      </w:pPr>
      <w:r>
        <w:t>Técnica del submenú.</w:t>
      </w:r>
    </w:p>
    <w:p w14:paraId="67E8CE80" w14:textId="77777777" w:rsidR="00347EC6" w:rsidRDefault="00347EC6" w:rsidP="00347EC6">
      <w:pPr>
        <w:pStyle w:val="Prrafodelista"/>
        <w:ind w:left="1440"/>
      </w:pPr>
    </w:p>
    <w:p w14:paraId="5138A108" w14:textId="0E2141BE" w:rsidR="004014E3" w:rsidRPr="006516F2" w:rsidRDefault="004D5857" w:rsidP="004D5857">
      <w:pPr>
        <w:tabs>
          <w:tab w:val="left" w:pos="1947"/>
        </w:tabs>
        <w:ind w:left="360"/>
        <w:rPr>
          <w:sz w:val="20"/>
        </w:rPr>
      </w:pPr>
      <w:r>
        <w:tab/>
      </w:r>
      <w:r w:rsidR="006516F2" w:rsidRPr="006516F2">
        <w:rPr>
          <w:sz w:val="20"/>
        </w:rPr>
        <w:t>Consiste en poder visualizar el submenú de una sección.</w:t>
      </w:r>
      <w:r w:rsidR="006516F2">
        <w:rPr>
          <w:sz w:val="20"/>
        </w:rPr>
        <w:t xml:space="preserve"> *Ver ejemplo</w:t>
      </w:r>
    </w:p>
    <w:p w14:paraId="5C359F17" w14:textId="79D2F6AD" w:rsidR="00160DCE" w:rsidRDefault="00160DCE" w:rsidP="00C51AF0">
      <w:pPr>
        <w:pStyle w:val="Ttulo1"/>
        <w:numPr>
          <w:ilvl w:val="0"/>
          <w:numId w:val="3"/>
        </w:numPr>
      </w:pPr>
      <w:bookmarkStart w:id="47" w:name="_Toc253825945"/>
      <w:bookmarkStart w:id="48" w:name="_Toc253825970"/>
      <w:bookmarkStart w:id="49" w:name="_Toc253826047"/>
      <w:bookmarkStart w:id="50" w:name="_Toc338005644"/>
      <w:r>
        <w:lastRenderedPageBreak/>
        <w:t>Buscador General</w:t>
      </w:r>
      <w:bookmarkEnd w:id="50"/>
    </w:p>
    <w:p w14:paraId="3BCE96E2" w14:textId="4CF8F3E0" w:rsidR="00EF5117" w:rsidRDefault="00EF5117" w:rsidP="00D27C83">
      <w:pPr>
        <w:pStyle w:val="Prrafodelista"/>
        <w:numPr>
          <w:ilvl w:val="1"/>
          <w:numId w:val="3"/>
        </w:numPr>
      </w:pPr>
      <w:r>
        <w:t>Formulario</w:t>
      </w:r>
    </w:p>
    <w:p w14:paraId="1A4C348E" w14:textId="77777777" w:rsidR="00EA5B59" w:rsidRPr="00EA5B59" w:rsidRDefault="00EA5B59" w:rsidP="00EA5B59">
      <w:pPr>
        <w:widowControl w:val="0"/>
        <w:autoSpaceDE w:val="0"/>
        <w:autoSpaceDN w:val="0"/>
        <w:adjustRightInd w:val="0"/>
        <w:ind w:left="1080"/>
        <w:rPr>
          <w:sz w:val="20"/>
        </w:rPr>
      </w:pPr>
      <w:r w:rsidRPr="00EA5B59">
        <w:rPr>
          <w:sz w:val="20"/>
        </w:rPr>
        <w:t>Por un lado tenemos el código que hay que poner en la web que no es más que un formulario haciendo una petición post, algo parecido a esto.</w:t>
      </w:r>
    </w:p>
    <w:p w14:paraId="7888F2FD" w14:textId="77777777" w:rsidR="00EA5B59" w:rsidRPr="00EA5B59" w:rsidRDefault="00EA5B59" w:rsidP="00EA5B59">
      <w:pPr>
        <w:widowControl w:val="0"/>
        <w:autoSpaceDE w:val="0"/>
        <w:autoSpaceDN w:val="0"/>
        <w:adjustRightInd w:val="0"/>
        <w:ind w:left="1080"/>
        <w:rPr>
          <w:sz w:val="20"/>
        </w:rPr>
      </w:pPr>
    </w:p>
    <w:p w14:paraId="38DED816" w14:textId="740C90A5" w:rsidR="00EA5B59" w:rsidRPr="00EA5B59" w:rsidRDefault="00EA5B59" w:rsidP="00EA5B59">
      <w:pPr>
        <w:widowControl w:val="0"/>
        <w:autoSpaceDE w:val="0"/>
        <w:autoSpaceDN w:val="0"/>
        <w:adjustRightInd w:val="0"/>
        <w:ind w:left="1080"/>
        <w:rPr>
          <w:sz w:val="16"/>
          <w:szCs w:val="16"/>
        </w:rPr>
      </w:pPr>
      <w:r w:rsidRPr="00EA5B59">
        <w:rPr>
          <w:sz w:val="16"/>
          <w:szCs w:val="16"/>
        </w:rPr>
        <w:t>&lt;form action="/</w:t>
      </w:r>
      <w:r w:rsidRPr="00EA5B59">
        <w:rPr>
          <w:b/>
          <w:sz w:val="16"/>
          <w:szCs w:val="16"/>
        </w:rPr>
        <w:t>Servicios/cmsdipro/</w:t>
      </w:r>
      <w:r w:rsidR="0048003B">
        <w:rPr>
          <w:b/>
          <w:sz w:val="16"/>
          <w:szCs w:val="16"/>
        </w:rPr>
        <w:t>index</w:t>
      </w:r>
      <w:r w:rsidRPr="00EA5B59">
        <w:rPr>
          <w:b/>
          <w:sz w:val="16"/>
          <w:szCs w:val="16"/>
        </w:rPr>
        <w:t>.nsf/buscador.xsp?p=&lt;$xp?pagina$&gt;&amp;lang=&lt;$xp?lang$&gt;"</w:t>
      </w:r>
      <w:r w:rsidRPr="00EA5B59">
        <w:rPr>
          <w:sz w:val="16"/>
          <w:szCs w:val="16"/>
        </w:rPr>
        <w:t xml:space="preserve"> method="post"&gt;</w:t>
      </w:r>
    </w:p>
    <w:p w14:paraId="5814875A" w14:textId="77777777" w:rsidR="00EA5B59" w:rsidRPr="00EA5B59" w:rsidRDefault="00EA5B59" w:rsidP="00EA5B59">
      <w:pPr>
        <w:widowControl w:val="0"/>
        <w:autoSpaceDE w:val="0"/>
        <w:autoSpaceDN w:val="0"/>
        <w:adjustRightInd w:val="0"/>
        <w:ind w:left="1080"/>
        <w:rPr>
          <w:sz w:val="16"/>
          <w:szCs w:val="16"/>
        </w:rPr>
      </w:pPr>
      <w:r w:rsidRPr="00EA5B59">
        <w:rPr>
          <w:sz w:val="16"/>
          <w:szCs w:val="16"/>
        </w:rPr>
        <w:t>        &lt;fieldset&gt;</w:t>
      </w:r>
    </w:p>
    <w:p w14:paraId="26996CDA" w14:textId="77777777" w:rsidR="00EA5B59" w:rsidRPr="00EA5B59" w:rsidRDefault="00EA5B59" w:rsidP="00EA5B59">
      <w:pPr>
        <w:widowControl w:val="0"/>
        <w:autoSpaceDE w:val="0"/>
        <w:autoSpaceDN w:val="0"/>
        <w:adjustRightInd w:val="0"/>
        <w:ind w:left="1080"/>
        <w:rPr>
          <w:sz w:val="16"/>
          <w:szCs w:val="16"/>
        </w:rPr>
      </w:pPr>
      <w:r w:rsidRPr="00EA5B59">
        <w:rPr>
          <w:sz w:val="16"/>
          <w:szCs w:val="16"/>
        </w:rPr>
        <w:t>          &lt;legend&gt;Buscador&lt;/legend&gt;</w:t>
      </w:r>
    </w:p>
    <w:p w14:paraId="66F1A2E9" w14:textId="77777777" w:rsidR="00EA5B59" w:rsidRPr="00EA5B59" w:rsidRDefault="00EA5B59" w:rsidP="00EA5B59">
      <w:pPr>
        <w:widowControl w:val="0"/>
        <w:autoSpaceDE w:val="0"/>
        <w:autoSpaceDN w:val="0"/>
        <w:adjustRightInd w:val="0"/>
        <w:ind w:left="1080"/>
        <w:rPr>
          <w:sz w:val="16"/>
          <w:szCs w:val="16"/>
        </w:rPr>
      </w:pPr>
      <w:r w:rsidRPr="00EA5B59">
        <w:rPr>
          <w:sz w:val="16"/>
          <w:szCs w:val="16"/>
        </w:rPr>
        <w:t>          &lt;input type="text" name="</w:t>
      </w:r>
      <w:r w:rsidRPr="00EA5B59">
        <w:rPr>
          <w:b/>
          <w:sz w:val="16"/>
          <w:szCs w:val="16"/>
        </w:rPr>
        <w:t>query</w:t>
      </w:r>
      <w:r w:rsidRPr="00EA5B59">
        <w:rPr>
          <w:sz w:val="16"/>
          <w:szCs w:val="16"/>
        </w:rPr>
        <w:t>" value="Buscar&amp;hellip;"  onfocus="this.value=(this.value=='Buscar&amp;hellip;')? '' : this.value ;" /&gt;</w:t>
      </w:r>
    </w:p>
    <w:p w14:paraId="5F03BBEE" w14:textId="77777777" w:rsidR="00EA5B59" w:rsidRPr="00EA5B59" w:rsidRDefault="00EA5B59" w:rsidP="00EA5B59">
      <w:pPr>
        <w:widowControl w:val="0"/>
        <w:autoSpaceDE w:val="0"/>
        <w:autoSpaceDN w:val="0"/>
        <w:adjustRightInd w:val="0"/>
        <w:ind w:left="1080"/>
        <w:rPr>
          <w:sz w:val="16"/>
          <w:szCs w:val="16"/>
        </w:rPr>
      </w:pPr>
      <w:r w:rsidRPr="00EA5B59">
        <w:rPr>
          <w:sz w:val="16"/>
          <w:szCs w:val="16"/>
        </w:rPr>
        <w:t>          &lt;input type="submit" name="go" id="go" value="OK" /&gt;</w:t>
      </w:r>
    </w:p>
    <w:p w14:paraId="2D4D79E5" w14:textId="77777777" w:rsidR="00EA5B59" w:rsidRPr="00EA5B59" w:rsidRDefault="00EA5B59" w:rsidP="00EA5B59">
      <w:pPr>
        <w:widowControl w:val="0"/>
        <w:autoSpaceDE w:val="0"/>
        <w:autoSpaceDN w:val="0"/>
        <w:adjustRightInd w:val="0"/>
        <w:ind w:left="1080"/>
        <w:rPr>
          <w:sz w:val="16"/>
          <w:szCs w:val="16"/>
        </w:rPr>
      </w:pPr>
      <w:r w:rsidRPr="00EA5B59">
        <w:rPr>
          <w:sz w:val="16"/>
          <w:szCs w:val="16"/>
        </w:rPr>
        <w:t>        &lt;/fieldset&gt;</w:t>
      </w:r>
    </w:p>
    <w:p w14:paraId="104A1744" w14:textId="77777777" w:rsidR="00EA5B59" w:rsidRPr="00EA5B59" w:rsidRDefault="00EA5B59" w:rsidP="00EA5B59">
      <w:pPr>
        <w:widowControl w:val="0"/>
        <w:autoSpaceDE w:val="0"/>
        <w:autoSpaceDN w:val="0"/>
        <w:adjustRightInd w:val="0"/>
        <w:ind w:left="1080"/>
        <w:rPr>
          <w:sz w:val="16"/>
          <w:szCs w:val="16"/>
        </w:rPr>
      </w:pPr>
      <w:r w:rsidRPr="00EA5B59">
        <w:rPr>
          <w:sz w:val="16"/>
          <w:szCs w:val="16"/>
        </w:rPr>
        <w:t> &lt;/form&gt;</w:t>
      </w:r>
    </w:p>
    <w:p w14:paraId="056B53B7" w14:textId="77777777" w:rsidR="00EA5B59" w:rsidRPr="00EA5B59" w:rsidRDefault="00EA5B59" w:rsidP="00EA5B59">
      <w:pPr>
        <w:widowControl w:val="0"/>
        <w:autoSpaceDE w:val="0"/>
        <w:autoSpaceDN w:val="0"/>
        <w:adjustRightInd w:val="0"/>
        <w:ind w:left="1080"/>
        <w:rPr>
          <w:rFonts w:ascii="Helvetica" w:hAnsi="Helvetica" w:cs="Helvetica"/>
          <w:lang w:val="en-US"/>
        </w:rPr>
      </w:pPr>
    </w:p>
    <w:p w14:paraId="017735F4" w14:textId="77777777" w:rsidR="00EA5B59" w:rsidRPr="00EA5B59" w:rsidRDefault="00EA5B59" w:rsidP="00EA5B59">
      <w:pPr>
        <w:widowControl w:val="0"/>
        <w:autoSpaceDE w:val="0"/>
        <w:autoSpaceDN w:val="0"/>
        <w:adjustRightInd w:val="0"/>
        <w:ind w:left="1080"/>
        <w:rPr>
          <w:rFonts w:ascii="Helvetica" w:hAnsi="Helvetica" w:cs="Helvetica"/>
          <w:lang w:val="en-US"/>
        </w:rPr>
      </w:pPr>
      <w:r>
        <w:rPr>
          <w:noProof/>
          <w:lang w:val="es-ES" w:eastAsia="es-ES"/>
        </w:rPr>
        <w:drawing>
          <wp:inline distT="0" distB="0" distL="0" distR="0" wp14:anchorId="6CF19CE5" wp14:editId="0C1CE3B2">
            <wp:extent cx="4004945" cy="829945"/>
            <wp:effectExtent l="0" t="0" r="8255" b="8255"/>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04945" cy="829945"/>
                    </a:xfrm>
                    <a:prstGeom prst="rect">
                      <a:avLst/>
                    </a:prstGeom>
                    <a:noFill/>
                    <a:ln>
                      <a:noFill/>
                    </a:ln>
                  </pic:spPr>
                </pic:pic>
              </a:graphicData>
            </a:graphic>
          </wp:inline>
        </w:drawing>
      </w:r>
    </w:p>
    <w:p w14:paraId="555D7408" w14:textId="77777777" w:rsidR="00EA5B59" w:rsidRPr="00EA5B59" w:rsidRDefault="00EA5B59" w:rsidP="00EA5B59">
      <w:pPr>
        <w:widowControl w:val="0"/>
        <w:autoSpaceDE w:val="0"/>
        <w:autoSpaceDN w:val="0"/>
        <w:adjustRightInd w:val="0"/>
        <w:ind w:left="1080"/>
        <w:rPr>
          <w:rFonts w:ascii="Helvetica" w:hAnsi="Helvetica" w:cs="Helvetica"/>
          <w:lang w:val="en-US"/>
        </w:rPr>
      </w:pPr>
    </w:p>
    <w:p w14:paraId="7D393F0E" w14:textId="77777777" w:rsidR="00EA5B59" w:rsidRPr="00EA5B59" w:rsidRDefault="00EA5B59" w:rsidP="00EA5B59">
      <w:pPr>
        <w:widowControl w:val="0"/>
        <w:autoSpaceDE w:val="0"/>
        <w:autoSpaceDN w:val="0"/>
        <w:adjustRightInd w:val="0"/>
        <w:ind w:left="1080"/>
        <w:rPr>
          <w:sz w:val="20"/>
        </w:rPr>
      </w:pPr>
      <w:r w:rsidRPr="00EA5B59">
        <w:rPr>
          <w:sz w:val="20"/>
        </w:rPr>
        <w:t>Básicamente se trata de hacer una petición post a la siguiente url</w:t>
      </w:r>
    </w:p>
    <w:p w14:paraId="1834F3D3" w14:textId="77777777" w:rsidR="00EA5B59" w:rsidRPr="00EA5B59" w:rsidRDefault="00EA5B59" w:rsidP="00EA5B59">
      <w:pPr>
        <w:widowControl w:val="0"/>
        <w:autoSpaceDE w:val="0"/>
        <w:autoSpaceDN w:val="0"/>
        <w:adjustRightInd w:val="0"/>
        <w:ind w:left="1080"/>
        <w:rPr>
          <w:sz w:val="20"/>
        </w:rPr>
      </w:pPr>
    </w:p>
    <w:p w14:paraId="427AA352" w14:textId="77777777" w:rsidR="00EA5B59" w:rsidRPr="00EA5B59" w:rsidRDefault="00EA5B59" w:rsidP="00EA5B59">
      <w:pPr>
        <w:widowControl w:val="0"/>
        <w:autoSpaceDE w:val="0"/>
        <w:autoSpaceDN w:val="0"/>
        <w:adjustRightInd w:val="0"/>
        <w:ind w:left="1080"/>
        <w:rPr>
          <w:b/>
          <w:sz w:val="20"/>
        </w:rPr>
      </w:pPr>
      <w:r w:rsidRPr="00EA5B59">
        <w:rPr>
          <w:b/>
          <w:sz w:val="20"/>
        </w:rPr>
        <w:t>/Servicios/cmsdipro/codigofuente.nsf/buscador.xsp?p=&lt;$xp?pagina$&gt;&amp;lang=&lt;$xp?lang$&gt;</w:t>
      </w:r>
    </w:p>
    <w:p w14:paraId="75D84712" w14:textId="77777777" w:rsidR="00EA5B59" w:rsidRPr="00EA5B59" w:rsidRDefault="00EA5B59" w:rsidP="00EA5B59">
      <w:pPr>
        <w:widowControl w:val="0"/>
        <w:autoSpaceDE w:val="0"/>
        <w:autoSpaceDN w:val="0"/>
        <w:adjustRightInd w:val="0"/>
        <w:ind w:left="1080"/>
        <w:rPr>
          <w:sz w:val="20"/>
        </w:rPr>
      </w:pPr>
    </w:p>
    <w:p w14:paraId="052B65EB" w14:textId="77777777" w:rsidR="00EA5B59" w:rsidRPr="00EA5B59" w:rsidRDefault="00EA5B59" w:rsidP="00EA5B59">
      <w:pPr>
        <w:widowControl w:val="0"/>
        <w:autoSpaceDE w:val="0"/>
        <w:autoSpaceDN w:val="0"/>
        <w:adjustRightInd w:val="0"/>
        <w:ind w:left="1080"/>
        <w:rPr>
          <w:sz w:val="20"/>
        </w:rPr>
      </w:pPr>
      <w:r w:rsidRPr="00EA5B59">
        <w:rPr>
          <w:sz w:val="20"/>
        </w:rPr>
        <w:t xml:space="preserve">y que contenga un campo con el </w:t>
      </w:r>
      <w:r w:rsidRPr="00EA5B59">
        <w:rPr>
          <w:b/>
          <w:sz w:val="20"/>
        </w:rPr>
        <w:t>name="query"</w:t>
      </w:r>
    </w:p>
    <w:p w14:paraId="055B41EC" w14:textId="77777777" w:rsidR="00EA5B59" w:rsidRDefault="00EA5B59" w:rsidP="00EA5B59">
      <w:pPr>
        <w:pStyle w:val="Prrafodelista"/>
      </w:pPr>
    </w:p>
    <w:p w14:paraId="54DD5C9F" w14:textId="2B61E331" w:rsidR="00EA5B59" w:rsidRDefault="00EA5B59" w:rsidP="00D27C83">
      <w:pPr>
        <w:pStyle w:val="Prrafodelista"/>
        <w:numPr>
          <w:ilvl w:val="1"/>
          <w:numId w:val="3"/>
        </w:numPr>
      </w:pPr>
      <w:r>
        <w:t>Configuración</w:t>
      </w:r>
    </w:p>
    <w:p w14:paraId="1BDE017B" w14:textId="77777777" w:rsidR="00EA5B59" w:rsidRPr="00EA5B59" w:rsidRDefault="00EA5B59" w:rsidP="00EA5B59">
      <w:pPr>
        <w:ind w:left="1080"/>
        <w:rPr>
          <w:sz w:val="20"/>
        </w:rPr>
      </w:pPr>
    </w:p>
    <w:p w14:paraId="7959DD8A" w14:textId="5232A4F0" w:rsidR="00EA5B59" w:rsidRPr="00EA5B59" w:rsidRDefault="008E12E9" w:rsidP="008E12E9">
      <w:pPr>
        <w:widowControl w:val="0"/>
        <w:autoSpaceDE w:val="0"/>
        <w:autoSpaceDN w:val="0"/>
        <w:adjustRightInd w:val="0"/>
        <w:ind w:left="1080"/>
        <w:rPr>
          <w:sz w:val="20"/>
        </w:rPr>
      </w:pPr>
      <w:r>
        <w:rPr>
          <w:sz w:val="20"/>
        </w:rPr>
        <w:t xml:space="preserve">En configuración hay </w:t>
      </w:r>
      <w:r w:rsidR="00EA5B59" w:rsidRPr="00EA5B59">
        <w:rPr>
          <w:sz w:val="20"/>
        </w:rPr>
        <w:t>una nueva pestaña de Opciones buscador, donde le podemos decir al sistema si queremos que los resultados de la búsqeda sea por E+R, sólo por Entidad o por Entidad y N Roles, con lo que con</w:t>
      </w:r>
      <w:r>
        <w:rPr>
          <w:sz w:val="20"/>
        </w:rPr>
        <w:t>s</w:t>
      </w:r>
      <w:r w:rsidR="00EA5B59" w:rsidRPr="00EA5B59">
        <w:rPr>
          <w:sz w:val="20"/>
        </w:rPr>
        <w:t>eguimos darle la máxima flexibilidad posible.</w:t>
      </w:r>
    </w:p>
    <w:p w14:paraId="0794E728" w14:textId="77777777" w:rsidR="00EA5B59" w:rsidRPr="00EA5B59" w:rsidRDefault="00EA5B59" w:rsidP="008E12E9">
      <w:pPr>
        <w:widowControl w:val="0"/>
        <w:autoSpaceDE w:val="0"/>
        <w:autoSpaceDN w:val="0"/>
        <w:adjustRightInd w:val="0"/>
        <w:ind w:left="1080"/>
        <w:rPr>
          <w:sz w:val="20"/>
        </w:rPr>
      </w:pPr>
    </w:p>
    <w:p w14:paraId="76748BEC" w14:textId="77777777" w:rsidR="00EA5B59" w:rsidRPr="00EA5B59" w:rsidRDefault="00EA5B59" w:rsidP="008E12E9">
      <w:pPr>
        <w:widowControl w:val="0"/>
        <w:autoSpaceDE w:val="0"/>
        <w:autoSpaceDN w:val="0"/>
        <w:adjustRightInd w:val="0"/>
        <w:ind w:left="1080"/>
        <w:rPr>
          <w:sz w:val="20"/>
        </w:rPr>
      </w:pPr>
      <w:r w:rsidRPr="00EA5B59">
        <w:rPr>
          <w:sz w:val="20"/>
        </w:rPr>
        <w:t>También le podemos decir al sistema si deseamos que lo haga en todas las aplicaciones o en la selección que hagamos.</w:t>
      </w:r>
    </w:p>
    <w:p w14:paraId="7028C4E2" w14:textId="77777777" w:rsidR="00EA5B59" w:rsidRPr="00EA5B59" w:rsidRDefault="00EA5B59" w:rsidP="008E12E9">
      <w:pPr>
        <w:widowControl w:val="0"/>
        <w:autoSpaceDE w:val="0"/>
        <w:autoSpaceDN w:val="0"/>
        <w:adjustRightInd w:val="0"/>
        <w:ind w:left="1080"/>
        <w:rPr>
          <w:sz w:val="20"/>
        </w:rPr>
      </w:pPr>
    </w:p>
    <w:p w14:paraId="51D22E39" w14:textId="6B0B7A9E" w:rsidR="00EA5B59" w:rsidRPr="00EA5B59" w:rsidRDefault="00EA5B59" w:rsidP="008E12E9">
      <w:pPr>
        <w:widowControl w:val="0"/>
        <w:autoSpaceDE w:val="0"/>
        <w:autoSpaceDN w:val="0"/>
        <w:adjustRightInd w:val="0"/>
        <w:ind w:left="1080"/>
        <w:rPr>
          <w:sz w:val="20"/>
        </w:rPr>
      </w:pPr>
      <w:r w:rsidRPr="00EA5B59">
        <w:rPr>
          <w:sz w:val="20"/>
        </w:rPr>
        <w:t>Y por último podemos acotar el número máximo de la búsqueda.</w:t>
      </w:r>
    </w:p>
    <w:p w14:paraId="07442EDB" w14:textId="77777777" w:rsidR="00EA5B59" w:rsidRPr="00EA5B59" w:rsidRDefault="00EA5B59" w:rsidP="008E12E9">
      <w:pPr>
        <w:pStyle w:val="Prrafodelista"/>
        <w:widowControl w:val="0"/>
        <w:autoSpaceDE w:val="0"/>
        <w:autoSpaceDN w:val="0"/>
        <w:adjustRightInd w:val="0"/>
        <w:ind w:left="1440"/>
        <w:rPr>
          <w:rFonts w:ascii="Helvetica" w:hAnsi="Helvetica" w:cs="Helvetica"/>
          <w:lang w:val="en-US"/>
        </w:rPr>
      </w:pPr>
    </w:p>
    <w:p w14:paraId="5DC63B7B" w14:textId="4F472194" w:rsidR="00EA5B59" w:rsidRPr="00EA5B59" w:rsidRDefault="00993686" w:rsidP="008E12E9">
      <w:pPr>
        <w:widowControl w:val="0"/>
        <w:autoSpaceDE w:val="0"/>
        <w:autoSpaceDN w:val="0"/>
        <w:adjustRightInd w:val="0"/>
        <w:ind w:left="1080"/>
        <w:rPr>
          <w:rFonts w:ascii="Helvetica" w:hAnsi="Helvetica" w:cs="Helvetica"/>
          <w:lang w:val="en-US"/>
        </w:rPr>
      </w:pPr>
      <w:r>
        <w:rPr>
          <w:rFonts w:ascii="Helvetica" w:hAnsi="Helvetica" w:cs="Helvetica"/>
          <w:noProof/>
          <w:lang w:val="es-ES" w:eastAsia="es-ES"/>
        </w:rPr>
        <w:lastRenderedPageBreak/>
        <w:drawing>
          <wp:inline distT="0" distB="0" distL="0" distR="0" wp14:anchorId="3A9CA919" wp14:editId="1A65D272">
            <wp:extent cx="5266055" cy="3217545"/>
            <wp:effectExtent l="0" t="0" r="0" b="8255"/>
            <wp:docPr id="38" name="Imagen 4" descr="Macintosh HD:Users:arestoy:Desktop:Captura de pantalla 2016-10-13 a las 12.0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restoy:Desktop:Captura de pantalla 2016-10-13 a las 12.03.56.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66055" cy="3217545"/>
                    </a:xfrm>
                    <a:prstGeom prst="rect">
                      <a:avLst/>
                    </a:prstGeom>
                    <a:noFill/>
                    <a:ln>
                      <a:noFill/>
                    </a:ln>
                  </pic:spPr>
                </pic:pic>
              </a:graphicData>
            </a:graphic>
          </wp:inline>
        </w:drawing>
      </w:r>
    </w:p>
    <w:p w14:paraId="18E4D92B" w14:textId="77777777" w:rsidR="00EA5B59" w:rsidRPr="00EA5B59" w:rsidRDefault="00EA5B59" w:rsidP="00EA5B59">
      <w:pPr>
        <w:widowControl w:val="0"/>
        <w:autoSpaceDE w:val="0"/>
        <w:autoSpaceDN w:val="0"/>
        <w:adjustRightInd w:val="0"/>
        <w:ind w:left="360"/>
        <w:rPr>
          <w:rFonts w:ascii="Helvetica" w:hAnsi="Helvetica" w:cs="Helvetica"/>
          <w:lang w:val="en-US"/>
        </w:rPr>
      </w:pPr>
    </w:p>
    <w:p w14:paraId="1ECACFCE" w14:textId="64494775" w:rsidR="008B6F2F" w:rsidRPr="00DD3EA9" w:rsidRDefault="00F308D6" w:rsidP="00C51AF0">
      <w:pPr>
        <w:pStyle w:val="Ttulo1"/>
        <w:numPr>
          <w:ilvl w:val="0"/>
          <w:numId w:val="3"/>
        </w:numPr>
      </w:pPr>
      <w:bookmarkStart w:id="51" w:name="_Toc338005645"/>
      <w:r w:rsidRPr="00DD3EA9">
        <w:t>Repositorio de Plantillas</w:t>
      </w:r>
      <w:bookmarkEnd w:id="47"/>
      <w:bookmarkEnd w:id="48"/>
      <w:bookmarkEnd w:id="49"/>
      <w:bookmarkEnd w:id="51"/>
    </w:p>
    <w:p w14:paraId="3D7EDBD1" w14:textId="00C8318D" w:rsidR="00AF3735" w:rsidRDefault="00AF3735" w:rsidP="00D73895">
      <w:pPr>
        <w:pStyle w:val="Prrafodelista"/>
        <w:numPr>
          <w:ilvl w:val="0"/>
          <w:numId w:val="36"/>
        </w:numPr>
        <w:ind w:left="1440"/>
      </w:pPr>
      <w:r>
        <w:t>Instalación</w:t>
      </w:r>
    </w:p>
    <w:p w14:paraId="04542A55" w14:textId="77777777" w:rsidR="00EA5B59" w:rsidRPr="00D73895" w:rsidRDefault="00EA5B59" w:rsidP="00D73895">
      <w:pPr>
        <w:pStyle w:val="Prrafodelista"/>
        <w:ind w:left="1440"/>
        <w:rPr>
          <w:sz w:val="20"/>
        </w:rPr>
      </w:pPr>
      <w:r w:rsidRPr="00D73895">
        <w:rPr>
          <w:sz w:val="20"/>
        </w:rPr>
        <w:t xml:space="preserve">Para realizar la instalación es necesario disponer del único fichero </w:t>
      </w:r>
      <w:r w:rsidRPr="00D73895">
        <w:rPr>
          <w:b/>
          <w:sz w:val="20"/>
        </w:rPr>
        <w:t>zip</w:t>
      </w:r>
      <w:r w:rsidRPr="00D73895">
        <w:rPr>
          <w:sz w:val="20"/>
        </w:rPr>
        <w:t xml:space="preserve"> bien definido, y desde el </w:t>
      </w:r>
      <w:r w:rsidRPr="00D73895">
        <w:rPr>
          <w:b/>
          <w:sz w:val="20"/>
        </w:rPr>
        <w:t>repositorio de plantillas</w:t>
      </w:r>
      <w:r w:rsidRPr="00D73895">
        <w:rPr>
          <w:sz w:val="20"/>
        </w:rPr>
        <w:t xml:space="preserve"> </w:t>
      </w:r>
      <w:hyperlink r:id="rId82" w:history="1">
        <w:r w:rsidRPr="00D73895">
          <w:rPr>
            <w:sz w:val="20"/>
          </w:rPr>
          <w:t>http://www.dipalme.org/Servicios/cmsdipro/plantillas.nsf</w:t>
        </w:r>
      </w:hyperlink>
    </w:p>
    <w:p w14:paraId="2BE8BAC0" w14:textId="7F9EACEB" w:rsidR="00EA5B59" w:rsidRPr="00D73895" w:rsidRDefault="00EA5B59" w:rsidP="00D73895">
      <w:pPr>
        <w:pStyle w:val="Prrafodelista"/>
        <w:ind w:left="1440"/>
        <w:rPr>
          <w:sz w:val="16"/>
          <w:szCs w:val="16"/>
        </w:rPr>
      </w:pPr>
      <w:r>
        <w:rPr>
          <w:noProof/>
          <w:lang w:val="es-ES" w:eastAsia="es-ES"/>
        </w:rPr>
        <w:drawing>
          <wp:inline distT="0" distB="0" distL="0" distR="0" wp14:anchorId="1D93DFCC" wp14:editId="5BF9F8C9">
            <wp:extent cx="3429000" cy="2486262"/>
            <wp:effectExtent l="0" t="0" r="0" b="3175"/>
            <wp:docPr id="20" name="Picture 13" descr="Macintosh HD:Users:arestoy:Desktop:Captura de pantalla 2014-03-17 a la(s) 13.1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restoy:Desktop:Captura de pantalla 2014-03-17 a la(s) 13.11.29.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29604" cy="2486700"/>
                    </a:xfrm>
                    <a:prstGeom prst="rect">
                      <a:avLst/>
                    </a:prstGeom>
                    <a:noFill/>
                    <a:ln>
                      <a:noFill/>
                    </a:ln>
                  </pic:spPr>
                </pic:pic>
              </a:graphicData>
            </a:graphic>
          </wp:inline>
        </w:drawing>
      </w:r>
    </w:p>
    <w:p w14:paraId="06CDB26D" w14:textId="47FED901" w:rsidR="002A0715" w:rsidRDefault="002A0715" w:rsidP="00D73895">
      <w:pPr>
        <w:pStyle w:val="Prrafodelista"/>
        <w:numPr>
          <w:ilvl w:val="0"/>
          <w:numId w:val="36"/>
        </w:numPr>
        <w:ind w:left="1440"/>
      </w:pPr>
      <w:r>
        <w:t>Permisos.</w:t>
      </w:r>
    </w:p>
    <w:p w14:paraId="7BB12587" w14:textId="250C869A" w:rsidR="00EA5B59" w:rsidRPr="00D73895" w:rsidRDefault="00EA5B59" w:rsidP="00D73895">
      <w:pPr>
        <w:pStyle w:val="Prrafodelista"/>
        <w:ind w:left="1440"/>
        <w:rPr>
          <w:sz w:val="20"/>
        </w:rPr>
      </w:pPr>
      <w:r w:rsidRPr="00D73895">
        <w:rPr>
          <w:sz w:val="20"/>
        </w:rPr>
        <w:t>Sólo pueden instalar plantillas los usuarios habilitados en la B.D. plantillas con rol “desarrollador.”</w:t>
      </w:r>
    </w:p>
    <w:p w14:paraId="6C948634" w14:textId="77777777" w:rsidR="00EA5B59" w:rsidRDefault="00EA5B59" w:rsidP="00D73895">
      <w:pPr>
        <w:pStyle w:val="Prrafodelista"/>
        <w:ind w:left="3240"/>
      </w:pPr>
    </w:p>
    <w:p w14:paraId="1C42C150" w14:textId="486D59E5" w:rsidR="002A0715" w:rsidRDefault="002A0715" w:rsidP="00D73895">
      <w:pPr>
        <w:pStyle w:val="Prrafodelista"/>
        <w:numPr>
          <w:ilvl w:val="0"/>
          <w:numId w:val="36"/>
        </w:numPr>
        <w:ind w:left="1440"/>
      </w:pPr>
      <w:r>
        <w:t>Categorías.</w:t>
      </w:r>
    </w:p>
    <w:p w14:paraId="18ED64F1" w14:textId="376F8B00" w:rsidR="00EA5B59" w:rsidRPr="00D73895" w:rsidRDefault="00EA5B59" w:rsidP="00D73895">
      <w:pPr>
        <w:pStyle w:val="Prrafodelista"/>
        <w:ind w:left="1440"/>
        <w:rPr>
          <w:sz w:val="20"/>
        </w:rPr>
      </w:pPr>
      <w:r w:rsidRPr="00D73895">
        <w:rPr>
          <w:sz w:val="20"/>
        </w:rPr>
        <w:t>Administración, Educación, Fotografía, música, negocios y personal.</w:t>
      </w:r>
    </w:p>
    <w:p w14:paraId="02093CD6" w14:textId="77777777" w:rsidR="00EA5B59" w:rsidRDefault="00EA5B59" w:rsidP="00D73895">
      <w:pPr>
        <w:pStyle w:val="Prrafodelista"/>
        <w:ind w:left="3240"/>
      </w:pPr>
    </w:p>
    <w:p w14:paraId="261E7252" w14:textId="4873C1C8" w:rsidR="002A0715" w:rsidRDefault="002A0715" w:rsidP="00D73895">
      <w:pPr>
        <w:pStyle w:val="Prrafodelista"/>
        <w:numPr>
          <w:ilvl w:val="0"/>
          <w:numId w:val="36"/>
        </w:numPr>
        <w:ind w:left="1440"/>
      </w:pPr>
      <w:r>
        <w:t>¿Cómo funciona?</w:t>
      </w:r>
      <w:r w:rsidR="00EA5B59">
        <w:t xml:space="preserve"> Ver ejemplo práctico.</w:t>
      </w:r>
    </w:p>
    <w:p w14:paraId="15EA3614" w14:textId="77777777" w:rsidR="00EA5B59" w:rsidRDefault="00EA5B59" w:rsidP="00EA5B59">
      <w:pPr>
        <w:pStyle w:val="Prrafodelista"/>
        <w:ind w:left="1440"/>
      </w:pPr>
    </w:p>
    <w:p w14:paraId="49816901" w14:textId="7EFE910F" w:rsidR="00095B2C" w:rsidRDefault="00EA5B59" w:rsidP="00095B2C">
      <w:pPr>
        <w:pStyle w:val="Prrafodelista"/>
        <w:ind w:left="1440"/>
      </w:pPr>
      <w:r>
        <w:rPr>
          <w:noProof/>
          <w:lang w:val="es-ES" w:eastAsia="es-ES"/>
        </w:rPr>
        <w:drawing>
          <wp:inline distT="0" distB="0" distL="0" distR="0" wp14:anchorId="070FF4D3" wp14:editId="0A2FE63F">
            <wp:extent cx="4294257" cy="2344208"/>
            <wp:effectExtent l="0" t="0" r="0" b="0"/>
            <wp:docPr id="16" name="Picture 1" descr="Macintosh HD:Users:arestoy:Desktop:Captura de pantalla 2014-01-10 a la(s) 13.3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estoy:Desktop:Captura de pantalla 2014-01-10 a la(s) 13.35.4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94906" cy="2344562"/>
                    </a:xfrm>
                    <a:prstGeom prst="rect">
                      <a:avLst/>
                    </a:prstGeom>
                    <a:noFill/>
                    <a:ln>
                      <a:noFill/>
                    </a:ln>
                  </pic:spPr>
                </pic:pic>
              </a:graphicData>
            </a:graphic>
          </wp:inline>
        </w:drawing>
      </w:r>
    </w:p>
    <w:p w14:paraId="2092B7D1" w14:textId="77777777" w:rsidR="00E610B9" w:rsidRDefault="00095B2C" w:rsidP="00C51AF0">
      <w:pPr>
        <w:pStyle w:val="Ttulo1"/>
        <w:numPr>
          <w:ilvl w:val="0"/>
          <w:numId w:val="3"/>
        </w:numPr>
      </w:pPr>
      <w:bookmarkStart w:id="52" w:name="_Toc338005646"/>
      <w:r>
        <w:t>Mantenimiento</w:t>
      </w:r>
      <w:r w:rsidR="00B82B66">
        <w:t xml:space="preserve"> administradores</w:t>
      </w:r>
      <w:r>
        <w:t>.</w:t>
      </w:r>
      <w:bookmarkEnd w:id="52"/>
    </w:p>
    <w:p w14:paraId="60189EDC" w14:textId="428543A2" w:rsidR="00095B2C" w:rsidRDefault="00993686" w:rsidP="00E610B9">
      <w:pPr>
        <w:pStyle w:val="Ttulo1"/>
        <w:ind w:left="1080"/>
      </w:pPr>
      <w:r>
        <w:rPr>
          <w:noProof/>
          <w:lang w:val="es-ES" w:eastAsia="es-ES"/>
        </w:rPr>
        <w:drawing>
          <wp:inline distT="0" distB="0" distL="0" distR="0" wp14:anchorId="50E33014" wp14:editId="1AF7BCF5">
            <wp:extent cx="4805001" cy="1583512"/>
            <wp:effectExtent l="0" t="0" r="0" b="0"/>
            <wp:docPr id="39" name="Imagen 5" descr="Macintosh HD:Users:arestoy:Desktop:Captura de pantalla 2016-10-13 a las 12.0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restoy:Desktop:Captura de pantalla 2016-10-13 a las 12.05.05.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06173" cy="1583898"/>
                    </a:xfrm>
                    <a:prstGeom prst="rect">
                      <a:avLst/>
                    </a:prstGeom>
                    <a:noFill/>
                    <a:ln>
                      <a:noFill/>
                    </a:ln>
                  </pic:spPr>
                </pic:pic>
              </a:graphicData>
            </a:graphic>
          </wp:inline>
        </w:drawing>
      </w:r>
    </w:p>
    <w:p w14:paraId="7207AB5C" w14:textId="77777777" w:rsidR="00E610B9" w:rsidRPr="00E610B9" w:rsidRDefault="00E610B9" w:rsidP="00E610B9"/>
    <w:p w14:paraId="04A620EF" w14:textId="0D11B07B" w:rsidR="00095B2C" w:rsidRDefault="00095B2C" w:rsidP="00D73895">
      <w:pPr>
        <w:pStyle w:val="Prrafodelista"/>
        <w:numPr>
          <w:ilvl w:val="0"/>
          <w:numId w:val="34"/>
        </w:numPr>
        <w:ind w:left="1440"/>
      </w:pPr>
      <w:r>
        <w:t>Sólo disponible para administradores</w:t>
      </w:r>
    </w:p>
    <w:p w14:paraId="6BA0A61E" w14:textId="3891A5ED" w:rsidR="00095B2C" w:rsidRDefault="00095B2C" w:rsidP="00D73895">
      <w:pPr>
        <w:pStyle w:val="Prrafodelista"/>
        <w:numPr>
          <w:ilvl w:val="0"/>
          <w:numId w:val="34"/>
        </w:numPr>
        <w:ind w:left="1440"/>
      </w:pPr>
      <w:r>
        <w:t>Bases de datos</w:t>
      </w:r>
    </w:p>
    <w:p w14:paraId="2B45E661" w14:textId="4CDADA56" w:rsidR="00E610B9" w:rsidRPr="00D73895" w:rsidRDefault="00E610B9" w:rsidP="00D73895">
      <w:pPr>
        <w:ind w:left="1080"/>
        <w:rPr>
          <w:sz w:val="20"/>
        </w:rPr>
      </w:pPr>
      <w:r w:rsidRPr="00D73895">
        <w:rPr>
          <w:sz w:val="20"/>
        </w:rPr>
        <w:t>Administración de las aplicaciones que actualmente están disponibles en cmsdip-pro, se definen las categorías y los campos de la base de datos.</w:t>
      </w:r>
    </w:p>
    <w:p w14:paraId="244916DF" w14:textId="77777777" w:rsidR="00E610B9" w:rsidRPr="00E610B9" w:rsidRDefault="00E610B9" w:rsidP="00D73895">
      <w:pPr>
        <w:ind w:left="2520"/>
        <w:rPr>
          <w:sz w:val="20"/>
        </w:rPr>
      </w:pPr>
    </w:p>
    <w:p w14:paraId="7AAC2197" w14:textId="56CBA3F6" w:rsidR="00095B2C" w:rsidRDefault="00095B2C" w:rsidP="00D73895">
      <w:pPr>
        <w:pStyle w:val="Prrafodelista"/>
        <w:numPr>
          <w:ilvl w:val="0"/>
          <w:numId w:val="34"/>
        </w:numPr>
        <w:ind w:left="1440"/>
      </w:pPr>
      <w:r>
        <w:t>Inventario de urls del sistema</w:t>
      </w:r>
      <w:r w:rsidR="00E610B9">
        <w:t>.</w:t>
      </w:r>
    </w:p>
    <w:p w14:paraId="02F6F2C2" w14:textId="0D1185D1" w:rsidR="00E610B9" w:rsidRPr="00D73895" w:rsidRDefault="00E610B9" w:rsidP="00D73895">
      <w:pPr>
        <w:ind w:left="1080"/>
        <w:rPr>
          <w:sz w:val="20"/>
        </w:rPr>
      </w:pPr>
      <w:r w:rsidRPr="00D73895">
        <w:rPr>
          <w:sz w:val="20"/>
        </w:rPr>
        <w:t>Alta de urls disponibles para el sistema, se pueden dar de alta urls de documento, de vista, de formulario y otras. También se puede definir si la url es un componente para poder editarlo.</w:t>
      </w:r>
    </w:p>
    <w:p w14:paraId="22FF313F" w14:textId="77777777" w:rsidR="00E610B9" w:rsidRPr="00E610B9" w:rsidRDefault="00E610B9" w:rsidP="00D73895">
      <w:pPr>
        <w:ind w:left="2520"/>
        <w:rPr>
          <w:sz w:val="20"/>
        </w:rPr>
      </w:pPr>
    </w:p>
    <w:p w14:paraId="4697498B" w14:textId="124002A2" w:rsidR="00095B2C" w:rsidRDefault="00095B2C" w:rsidP="00D73895">
      <w:pPr>
        <w:pStyle w:val="Prrafodelista"/>
        <w:numPr>
          <w:ilvl w:val="0"/>
          <w:numId w:val="34"/>
        </w:numPr>
        <w:ind w:left="1440"/>
      </w:pPr>
      <w:r>
        <w:t>T</w:t>
      </w:r>
      <w:r w:rsidR="00E610B9">
        <w:t>extos para textos informativos.</w:t>
      </w:r>
    </w:p>
    <w:p w14:paraId="2657D2D5" w14:textId="09EF5A37" w:rsidR="00E610B9" w:rsidRPr="00D73895" w:rsidRDefault="00E610B9" w:rsidP="00D73895">
      <w:pPr>
        <w:ind w:left="1080"/>
        <w:rPr>
          <w:sz w:val="20"/>
        </w:rPr>
      </w:pPr>
      <w:r w:rsidRPr="00D73895">
        <w:rPr>
          <w:sz w:val="20"/>
        </w:rPr>
        <w:t>Mantenimiento de los textos informativos.</w:t>
      </w:r>
    </w:p>
    <w:p w14:paraId="34DCD878" w14:textId="77777777" w:rsidR="00993686" w:rsidRDefault="00993686" w:rsidP="00D73895">
      <w:pPr>
        <w:pStyle w:val="Prrafodelista"/>
        <w:ind w:left="2880"/>
      </w:pPr>
    </w:p>
    <w:p w14:paraId="599A2C10" w14:textId="3BB2E52E" w:rsidR="00993686" w:rsidRDefault="00993686" w:rsidP="00D73895">
      <w:pPr>
        <w:pStyle w:val="Prrafodelista"/>
        <w:numPr>
          <w:ilvl w:val="0"/>
          <w:numId w:val="34"/>
        </w:numPr>
        <w:ind w:left="1440"/>
      </w:pPr>
      <w:r>
        <w:t>Widget.</w:t>
      </w:r>
    </w:p>
    <w:p w14:paraId="0A994446" w14:textId="0EF9AEFA" w:rsidR="00993686" w:rsidRPr="00D73895" w:rsidRDefault="00993686" w:rsidP="00D73895">
      <w:pPr>
        <w:ind w:left="1080"/>
        <w:rPr>
          <w:sz w:val="20"/>
        </w:rPr>
      </w:pPr>
      <w:r w:rsidRPr="00D73895">
        <w:rPr>
          <w:sz w:val="20"/>
        </w:rPr>
        <w:t>Mantenimiento código insertable en componentes y módulos..</w:t>
      </w:r>
    </w:p>
    <w:p w14:paraId="6106B6A8" w14:textId="77777777" w:rsidR="00993686" w:rsidRPr="00E610B9" w:rsidRDefault="00993686" w:rsidP="00E610B9">
      <w:pPr>
        <w:ind w:left="1440"/>
        <w:rPr>
          <w:sz w:val="20"/>
        </w:rPr>
      </w:pPr>
    </w:p>
    <w:p w14:paraId="3CB1BEBE" w14:textId="77777777" w:rsidR="00E610B9" w:rsidRDefault="00E610B9" w:rsidP="00E610B9">
      <w:pPr>
        <w:pStyle w:val="Prrafodelista"/>
        <w:ind w:left="1440"/>
      </w:pPr>
    </w:p>
    <w:p w14:paraId="16D7C505" w14:textId="77777777" w:rsidR="002A0715" w:rsidRDefault="002A0715" w:rsidP="002A0715">
      <w:pPr>
        <w:pStyle w:val="Prrafodelista"/>
        <w:ind w:left="1440"/>
      </w:pPr>
    </w:p>
    <w:p w14:paraId="445D6CC8" w14:textId="674648D8" w:rsidR="00AF3735" w:rsidRDefault="00DD3EA9" w:rsidP="00C51AF0">
      <w:pPr>
        <w:pStyle w:val="Ttulo1"/>
        <w:numPr>
          <w:ilvl w:val="0"/>
          <w:numId w:val="3"/>
        </w:numPr>
      </w:pPr>
      <w:bookmarkStart w:id="53" w:name="_Toc253825947"/>
      <w:bookmarkStart w:id="54" w:name="_Toc253825972"/>
      <w:bookmarkStart w:id="55" w:name="_Toc253826049"/>
      <w:bookmarkStart w:id="56" w:name="_Toc338005647"/>
      <w:r>
        <w:lastRenderedPageBreak/>
        <w:t>C</w:t>
      </w:r>
      <w:r w:rsidR="00AF3735" w:rsidRPr="00DD3EA9">
        <w:t>ampos bases de datos</w:t>
      </w:r>
      <w:bookmarkEnd w:id="53"/>
      <w:bookmarkEnd w:id="54"/>
      <w:bookmarkEnd w:id="55"/>
      <w:bookmarkEnd w:id="56"/>
    </w:p>
    <w:p w14:paraId="70C548F0" w14:textId="77777777" w:rsidR="00D73895" w:rsidRPr="00D73895" w:rsidRDefault="00D73895" w:rsidP="00D73895"/>
    <w:p w14:paraId="718D0BA7" w14:textId="74474B3C" w:rsidR="002A0715" w:rsidRDefault="002A0715" w:rsidP="00D73895">
      <w:pPr>
        <w:pStyle w:val="Prrafodelista"/>
        <w:numPr>
          <w:ilvl w:val="0"/>
          <w:numId w:val="34"/>
        </w:numPr>
        <w:ind w:left="1800"/>
      </w:pPr>
      <w:r>
        <w:t>Listado de todos los campos por base de datos para utiliz</w:t>
      </w:r>
      <w:r w:rsidR="00A31BA1">
        <w:t>arlos en módulos y componentes.</w:t>
      </w:r>
      <w:r w:rsidR="00E610B9">
        <w:t xml:space="preserve"> ”Esta implementado en gestor”</w:t>
      </w:r>
    </w:p>
    <w:p w14:paraId="300DE822" w14:textId="77777777" w:rsidR="00E610B9" w:rsidRPr="00E610B9" w:rsidRDefault="00E610B9" w:rsidP="00D73895">
      <w:pPr>
        <w:ind w:left="2520"/>
        <w:rPr>
          <w:b/>
          <w:sz w:val="20"/>
        </w:rPr>
      </w:pPr>
      <w:r w:rsidRPr="00E610B9">
        <w:rPr>
          <w:b/>
          <w:sz w:val="20"/>
        </w:rPr>
        <w:t>&lt;#Teletipo_Titulo#&gt;</w:t>
      </w:r>
    </w:p>
    <w:p w14:paraId="208F2F14" w14:textId="77777777" w:rsidR="00E610B9" w:rsidRDefault="00E610B9" w:rsidP="00D73895">
      <w:pPr>
        <w:pStyle w:val="Prrafodelista"/>
        <w:ind w:left="2520"/>
      </w:pPr>
    </w:p>
    <w:p w14:paraId="03A2FF28" w14:textId="246619B8" w:rsidR="00A31BA1" w:rsidRDefault="00A31BA1" w:rsidP="00D73895">
      <w:pPr>
        <w:pStyle w:val="Prrafodelista"/>
        <w:numPr>
          <w:ilvl w:val="0"/>
          <w:numId w:val="34"/>
        </w:numPr>
        <w:ind w:left="1800"/>
      </w:pPr>
      <w:r>
        <w:t>Campos tipo fecha para extraer sólo día, mes o año.</w:t>
      </w:r>
    </w:p>
    <w:p w14:paraId="2EFF4496" w14:textId="4C553E92" w:rsidR="00E610B9" w:rsidRPr="00E610B9" w:rsidRDefault="00E610B9" w:rsidP="00E610B9">
      <w:pPr>
        <w:ind w:left="1440"/>
        <w:rPr>
          <w:b/>
          <w:sz w:val="20"/>
        </w:rPr>
      </w:pPr>
      <w:r w:rsidRPr="00E610B9">
        <w:rPr>
          <w:b/>
          <w:sz w:val="20"/>
        </w:rPr>
        <w:t>&lt;#Teletipo_Creacion&amp;MM#&gt;</w:t>
      </w:r>
    </w:p>
    <w:p w14:paraId="36815C77" w14:textId="77777777" w:rsidR="002A0715" w:rsidRPr="002A0715" w:rsidRDefault="002A0715" w:rsidP="002A0715">
      <w:pPr>
        <w:ind w:left="720"/>
      </w:pPr>
    </w:p>
    <w:p w14:paraId="180952E4" w14:textId="42C61697" w:rsidR="00AF3735" w:rsidRDefault="00AF3735" w:rsidP="00C51AF0">
      <w:pPr>
        <w:pStyle w:val="Ttulo1"/>
        <w:numPr>
          <w:ilvl w:val="0"/>
          <w:numId w:val="3"/>
        </w:numPr>
      </w:pPr>
      <w:bookmarkStart w:id="57" w:name="_Toc253825948"/>
      <w:bookmarkStart w:id="58" w:name="_Toc253825973"/>
      <w:bookmarkStart w:id="59" w:name="_Toc253826050"/>
      <w:bookmarkStart w:id="60" w:name="_Toc338005648"/>
      <w:r w:rsidRPr="00DD3EA9">
        <w:t>Campos especiales.</w:t>
      </w:r>
      <w:bookmarkEnd w:id="57"/>
      <w:bookmarkEnd w:id="58"/>
      <w:bookmarkEnd w:id="59"/>
      <w:bookmarkEnd w:id="60"/>
    </w:p>
    <w:p w14:paraId="52F1F596" w14:textId="77777777" w:rsidR="008F30E8" w:rsidRPr="008F30E8" w:rsidRDefault="008F30E8" w:rsidP="008F30E8">
      <w:pPr>
        <w:ind w:left="1440"/>
        <w:rPr>
          <w:sz w:val="16"/>
          <w:szCs w:val="16"/>
        </w:rPr>
      </w:pPr>
      <w:r w:rsidRPr="008F30E8">
        <w:rPr>
          <w:sz w:val="16"/>
          <w:szCs w:val="16"/>
        </w:rPr>
        <w:t>Los campos especiales renderizan su contenido en cualquier parte del html</w:t>
      </w:r>
    </w:p>
    <w:p w14:paraId="009D97D3" w14:textId="03EF1167" w:rsidR="008B6F2F" w:rsidRDefault="00AF3735" w:rsidP="003B5D0F">
      <w:pPr>
        <w:pStyle w:val="Prrafodelista"/>
        <w:numPr>
          <w:ilvl w:val="1"/>
          <w:numId w:val="30"/>
        </w:numPr>
      </w:pPr>
      <w:r>
        <w:t>Xpages</w:t>
      </w:r>
    </w:p>
    <w:p w14:paraId="25BFC6D9" w14:textId="77777777" w:rsidR="008F30E8" w:rsidRPr="008F30E8" w:rsidRDefault="008F30E8" w:rsidP="003B5D0F">
      <w:pPr>
        <w:pStyle w:val="Prrafodelista"/>
        <w:numPr>
          <w:ilvl w:val="2"/>
          <w:numId w:val="30"/>
        </w:numPr>
        <w:rPr>
          <w:sz w:val="16"/>
          <w:szCs w:val="16"/>
        </w:rPr>
      </w:pPr>
      <w:r w:rsidRPr="008F30E8">
        <w:rPr>
          <w:b/>
          <w:sz w:val="16"/>
          <w:szCs w:val="16"/>
        </w:rPr>
        <w:t>&lt;$xp?imagen_cabecera$&gt;</w:t>
      </w:r>
      <w:r w:rsidRPr="008F30E8">
        <w:rPr>
          <w:sz w:val="16"/>
          <w:szCs w:val="16"/>
        </w:rPr>
        <w:t>, renderiza por la url de la imagen de cabecera sólo en documentos de Fiestas y Eventos, Teletipo o Noticias e información.</w:t>
      </w:r>
    </w:p>
    <w:p w14:paraId="493C2C01" w14:textId="77777777" w:rsidR="008F30E8" w:rsidRPr="008F30E8" w:rsidRDefault="008F30E8" w:rsidP="003B5D0F">
      <w:pPr>
        <w:pStyle w:val="Prrafodelista"/>
        <w:numPr>
          <w:ilvl w:val="2"/>
          <w:numId w:val="30"/>
        </w:numPr>
        <w:rPr>
          <w:sz w:val="16"/>
          <w:szCs w:val="16"/>
        </w:rPr>
      </w:pPr>
    </w:p>
    <w:p w14:paraId="2470EC8B" w14:textId="77777777" w:rsidR="008F30E8" w:rsidRPr="008F30E8" w:rsidRDefault="008F30E8" w:rsidP="003B5D0F">
      <w:pPr>
        <w:pStyle w:val="Prrafodelista"/>
        <w:numPr>
          <w:ilvl w:val="2"/>
          <w:numId w:val="30"/>
        </w:numPr>
        <w:rPr>
          <w:sz w:val="16"/>
          <w:szCs w:val="16"/>
        </w:rPr>
      </w:pPr>
      <w:r w:rsidRPr="008F30E8">
        <w:rPr>
          <w:b/>
          <w:sz w:val="16"/>
          <w:szCs w:val="16"/>
        </w:rPr>
        <w:t>&lt;$xp?titulo$&gt;</w:t>
      </w:r>
      <w:r w:rsidRPr="008F30E8">
        <w:rPr>
          <w:sz w:val="16"/>
          <w:szCs w:val="16"/>
        </w:rPr>
        <w:t>, visualiza el título de los documentos de Fiestas y Eventos, Teletipo, Noticias, información y vistas.</w:t>
      </w:r>
    </w:p>
    <w:p w14:paraId="1B2F6398" w14:textId="77777777" w:rsidR="008F30E8" w:rsidRPr="008F30E8" w:rsidRDefault="008F30E8" w:rsidP="003B5D0F">
      <w:pPr>
        <w:pStyle w:val="Prrafodelista"/>
        <w:numPr>
          <w:ilvl w:val="2"/>
          <w:numId w:val="30"/>
        </w:numPr>
        <w:rPr>
          <w:sz w:val="16"/>
          <w:szCs w:val="16"/>
        </w:rPr>
      </w:pPr>
      <w:r w:rsidRPr="008F30E8">
        <w:rPr>
          <w:b/>
          <w:sz w:val="16"/>
          <w:szCs w:val="16"/>
        </w:rPr>
        <w:t>&lt;$xp?area$&gt;</w:t>
      </w:r>
      <w:r w:rsidRPr="008F30E8">
        <w:rPr>
          <w:sz w:val="16"/>
          <w:szCs w:val="16"/>
        </w:rPr>
        <w:t>, visualiza el área de los documentos de Fiestas y Eventos, Teletipo o Noticias e información.</w:t>
      </w:r>
    </w:p>
    <w:p w14:paraId="040C828F" w14:textId="77777777" w:rsidR="008F30E8" w:rsidRDefault="008F30E8" w:rsidP="003B5D0F">
      <w:pPr>
        <w:pStyle w:val="Prrafodelista"/>
        <w:numPr>
          <w:ilvl w:val="2"/>
          <w:numId w:val="30"/>
        </w:numPr>
        <w:rPr>
          <w:sz w:val="16"/>
          <w:szCs w:val="16"/>
        </w:rPr>
      </w:pPr>
      <w:r w:rsidRPr="008F30E8">
        <w:rPr>
          <w:b/>
          <w:sz w:val="16"/>
          <w:szCs w:val="16"/>
        </w:rPr>
        <w:t>&lt;$xp?seccion$&gt;</w:t>
      </w:r>
      <w:r w:rsidRPr="008F30E8">
        <w:rPr>
          <w:sz w:val="16"/>
          <w:szCs w:val="16"/>
        </w:rPr>
        <w:t>, visualiza la sección de los documentos de Fiestas y Eventos, Teletipo o Noticias e información.</w:t>
      </w:r>
    </w:p>
    <w:p w14:paraId="0F1C4F3B" w14:textId="345D2B7A" w:rsidR="008F30E8" w:rsidRPr="008F30E8" w:rsidRDefault="008F30E8" w:rsidP="003B5D0F">
      <w:pPr>
        <w:pStyle w:val="Prrafodelista"/>
        <w:numPr>
          <w:ilvl w:val="2"/>
          <w:numId w:val="30"/>
        </w:numPr>
        <w:rPr>
          <w:sz w:val="16"/>
          <w:szCs w:val="16"/>
        </w:rPr>
      </w:pPr>
      <w:r w:rsidRPr="008F30E8">
        <w:rPr>
          <w:b/>
          <w:sz w:val="16"/>
          <w:szCs w:val="16"/>
        </w:rPr>
        <w:t>&lt;$xp?</w:t>
      </w:r>
      <w:r>
        <w:rPr>
          <w:b/>
          <w:sz w:val="16"/>
          <w:szCs w:val="16"/>
        </w:rPr>
        <w:t>pagina</w:t>
      </w:r>
      <w:r w:rsidRPr="008F30E8">
        <w:rPr>
          <w:b/>
          <w:sz w:val="16"/>
          <w:szCs w:val="16"/>
        </w:rPr>
        <w:t>$&gt;</w:t>
      </w:r>
      <w:r w:rsidRPr="008F30E8">
        <w:rPr>
          <w:sz w:val="16"/>
          <w:szCs w:val="16"/>
        </w:rPr>
        <w:t>, visualiza la sección de los documentos de Fiestas y Eventos, Teletipo o Noticias e información.</w:t>
      </w:r>
    </w:p>
    <w:p w14:paraId="4C184241" w14:textId="0B186453" w:rsidR="008F30E8" w:rsidRPr="008F30E8" w:rsidRDefault="008F30E8" w:rsidP="003B5D0F">
      <w:pPr>
        <w:pStyle w:val="Prrafodelista"/>
        <w:numPr>
          <w:ilvl w:val="2"/>
          <w:numId w:val="30"/>
        </w:numPr>
        <w:rPr>
          <w:sz w:val="16"/>
          <w:szCs w:val="16"/>
        </w:rPr>
      </w:pPr>
      <w:r w:rsidRPr="008F30E8">
        <w:rPr>
          <w:b/>
          <w:sz w:val="16"/>
          <w:szCs w:val="16"/>
        </w:rPr>
        <w:t>&lt;$xp?</w:t>
      </w:r>
      <w:r>
        <w:rPr>
          <w:b/>
          <w:sz w:val="16"/>
          <w:szCs w:val="16"/>
        </w:rPr>
        <w:t>lang</w:t>
      </w:r>
      <w:r w:rsidRPr="008F30E8">
        <w:rPr>
          <w:b/>
          <w:sz w:val="16"/>
          <w:szCs w:val="16"/>
        </w:rPr>
        <w:t>$&gt;</w:t>
      </w:r>
      <w:r w:rsidRPr="008F30E8">
        <w:rPr>
          <w:sz w:val="16"/>
          <w:szCs w:val="16"/>
        </w:rPr>
        <w:t>, visualiza la sección de los documentos de Fiestas y Eventos, Teletipo o Noticias e información.</w:t>
      </w:r>
    </w:p>
    <w:p w14:paraId="7D5709B5" w14:textId="77777777" w:rsidR="008F30E8" w:rsidRPr="008F30E8" w:rsidRDefault="008F30E8" w:rsidP="003B5D0F">
      <w:pPr>
        <w:pStyle w:val="Prrafodelista"/>
        <w:numPr>
          <w:ilvl w:val="1"/>
          <w:numId w:val="30"/>
        </w:numPr>
        <w:rPr>
          <w:sz w:val="16"/>
          <w:szCs w:val="16"/>
        </w:rPr>
      </w:pPr>
    </w:p>
    <w:p w14:paraId="77B2E9C9" w14:textId="77777777" w:rsidR="008F30E8" w:rsidRDefault="008F30E8" w:rsidP="008F30E8">
      <w:pPr>
        <w:pStyle w:val="Prrafodelista"/>
        <w:ind w:left="1440"/>
      </w:pPr>
    </w:p>
    <w:p w14:paraId="693C841C" w14:textId="77777777" w:rsidR="00DD3EA9" w:rsidRDefault="00AF3735" w:rsidP="003B5D0F">
      <w:pPr>
        <w:pStyle w:val="Prrafodelista"/>
        <w:numPr>
          <w:ilvl w:val="1"/>
          <w:numId w:val="30"/>
        </w:numPr>
      </w:pPr>
      <w:r>
        <w:t>Java</w:t>
      </w:r>
      <w:bookmarkStart w:id="61" w:name="_Toc253825949"/>
      <w:bookmarkStart w:id="62" w:name="_Toc253825974"/>
      <w:bookmarkStart w:id="63" w:name="_Toc253826051"/>
    </w:p>
    <w:p w14:paraId="5E728486" w14:textId="77777777" w:rsidR="008F30E8" w:rsidRPr="008F30E8" w:rsidRDefault="008F30E8" w:rsidP="003B5D0F">
      <w:pPr>
        <w:pStyle w:val="Prrafodelista"/>
        <w:numPr>
          <w:ilvl w:val="2"/>
          <w:numId w:val="30"/>
        </w:numPr>
        <w:rPr>
          <w:b/>
          <w:sz w:val="16"/>
          <w:szCs w:val="16"/>
        </w:rPr>
      </w:pPr>
      <w:r w:rsidRPr="008F30E8">
        <w:rPr>
          <w:b/>
          <w:sz w:val="16"/>
          <w:szCs w:val="16"/>
        </w:rPr>
        <w:t>&lt;$cms?bopanexos#FAnexo_Fecha $&gt;</w:t>
      </w:r>
    </w:p>
    <w:p w14:paraId="6A52F83F" w14:textId="77777777" w:rsidR="008F30E8" w:rsidRPr="008F30E8" w:rsidRDefault="008F30E8" w:rsidP="003B5D0F">
      <w:pPr>
        <w:pStyle w:val="Prrafodelista"/>
        <w:numPr>
          <w:ilvl w:val="2"/>
          <w:numId w:val="30"/>
        </w:numPr>
        <w:rPr>
          <w:b/>
          <w:sz w:val="16"/>
          <w:szCs w:val="16"/>
        </w:rPr>
      </w:pPr>
      <w:r w:rsidRPr="008F30E8">
        <w:rPr>
          <w:b/>
          <w:sz w:val="16"/>
          <w:szCs w:val="16"/>
        </w:rPr>
        <w:t>&lt;$cms?bopanexos#FAnexo_Fecha&amp;yyyy$&gt;</w:t>
      </w:r>
    </w:p>
    <w:p w14:paraId="0C0A747D" w14:textId="77777777" w:rsidR="008F30E8" w:rsidRDefault="008F30E8" w:rsidP="003B5D0F">
      <w:pPr>
        <w:pStyle w:val="Prrafodelista"/>
        <w:numPr>
          <w:ilvl w:val="2"/>
          <w:numId w:val="30"/>
        </w:numPr>
        <w:rPr>
          <w:b/>
          <w:sz w:val="16"/>
          <w:szCs w:val="16"/>
        </w:rPr>
      </w:pPr>
      <w:r w:rsidRPr="008F30E8">
        <w:rPr>
          <w:b/>
          <w:sz w:val="16"/>
          <w:szCs w:val="16"/>
        </w:rPr>
        <w:t>&lt;$cms?tablonentrada#FUltimoDisponible_Fecha&amp;MMM$&gt;</w:t>
      </w:r>
    </w:p>
    <w:p w14:paraId="22FEAFCC" w14:textId="77777777" w:rsidR="008F30E8" w:rsidRPr="008F30E8" w:rsidRDefault="008F30E8" w:rsidP="008F30E8">
      <w:pPr>
        <w:pStyle w:val="Prrafodelista"/>
        <w:ind w:left="2340"/>
        <w:rPr>
          <w:b/>
          <w:sz w:val="16"/>
          <w:szCs w:val="16"/>
        </w:rPr>
      </w:pPr>
    </w:p>
    <w:p w14:paraId="523C5AE2" w14:textId="321F4C50" w:rsidR="008F30E8" w:rsidRDefault="008F30E8" w:rsidP="003B5D0F">
      <w:pPr>
        <w:pStyle w:val="Prrafodelista"/>
        <w:numPr>
          <w:ilvl w:val="1"/>
          <w:numId w:val="30"/>
        </w:numPr>
      </w:pPr>
      <w:r>
        <w:t>Patrones</w:t>
      </w:r>
    </w:p>
    <w:p w14:paraId="28000A02" w14:textId="77777777" w:rsidR="008F30E8" w:rsidRPr="008F30E8" w:rsidRDefault="008F30E8" w:rsidP="008F3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sz w:val="16"/>
          <w:szCs w:val="16"/>
        </w:rPr>
      </w:pPr>
      <w:r w:rsidRPr="008F30E8">
        <w:rPr>
          <w:sz w:val="16"/>
          <w:szCs w:val="16"/>
        </w:rPr>
        <w:t xml:space="preserve">Los patrones mas usados están formados por combinaciones de </w:t>
      </w:r>
      <w:r w:rsidRPr="008F30E8">
        <w:rPr>
          <w:b/>
          <w:bCs/>
          <w:sz w:val="16"/>
          <w:szCs w:val="16"/>
        </w:rPr>
        <w:t>y</w:t>
      </w:r>
      <w:r w:rsidRPr="008F30E8">
        <w:rPr>
          <w:sz w:val="16"/>
          <w:szCs w:val="16"/>
        </w:rPr>
        <w:t xml:space="preserve"> (representando el dígito del año), </w:t>
      </w:r>
      <w:r w:rsidRPr="008F30E8">
        <w:rPr>
          <w:b/>
          <w:bCs/>
          <w:sz w:val="16"/>
          <w:szCs w:val="16"/>
        </w:rPr>
        <w:t>M</w:t>
      </w:r>
      <w:r w:rsidRPr="008F30E8">
        <w:rPr>
          <w:sz w:val="16"/>
          <w:szCs w:val="16"/>
        </w:rPr>
        <w:t xml:space="preserve"> (representando el dígito del mes) y </w:t>
      </w:r>
      <w:r w:rsidRPr="008F30E8">
        <w:rPr>
          <w:b/>
          <w:bCs/>
          <w:sz w:val="16"/>
          <w:szCs w:val="16"/>
        </w:rPr>
        <w:t>d</w:t>
      </w:r>
      <w:r w:rsidRPr="008F30E8">
        <w:rPr>
          <w:sz w:val="16"/>
          <w:szCs w:val="16"/>
        </w:rPr>
        <w:t xml:space="preserve"> (representando el dígito del día).</w:t>
      </w:r>
      <w:r w:rsidRPr="008F30E8">
        <w:rPr>
          <w:sz w:val="16"/>
          <w:szCs w:val="16"/>
        </w:rPr>
        <w:br/>
      </w:r>
      <w:r w:rsidRPr="008F30E8">
        <w:rPr>
          <w:sz w:val="16"/>
          <w:szCs w:val="16"/>
        </w:rPr>
        <w:br/>
        <w:t>Ejemplo de patrones son dd/MM/yyyy, dd-MM-yyyy, MM/dd/yyyy, yyyy-MM-dd.</w:t>
      </w:r>
    </w:p>
    <w:p w14:paraId="248CB503" w14:textId="77777777" w:rsidR="008F30E8" w:rsidRPr="008F30E8" w:rsidRDefault="008F30E8" w:rsidP="008F3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sz w:val="16"/>
          <w:szCs w:val="16"/>
        </w:rPr>
      </w:pPr>
    </w:p>
    <w:p w14:paraId="4508F61A" w14:textId="77777777" w:rsidR="008F30E8" w:rsidRPr="008F30E8" w:rsidRDefault="008F30E8" w:rsidP="008F30E8">
      <w:pPr>
        <w:widowControl w:val="0"/>
        <w:autoSpaceDE w:val="0"/>
        <w:autoSpaceDN w:val="0"/>
        <w:adjustRightInd w:val="0"/>
        <w:ind w:left="1440"/>
        <w:rPr>
          <w:sz w:val="16"/>
          <w:szCs w:val="16"/>
        </w:rPr>
      </w:pPr>
      <w:r w:rsidRPr="008F30E8">
        <w:rPr>
          <w:sz w:val="16"/>
          <w:szCs w:val="16"/>
        </w:rPr>
        <w:t>A continuación se indica cómo formatear los días, meses y años:</w:t>
      </w:r>
    </w:p>
    <w:p w14:paraId="03D61E43" w14:textId="77777777" w:rsidR="008F30E8" w:rsidRPr="008F30E8" w:rsidRDefault="008F30E8" w:rsidP="008F30E8">
      <w:pPr>
        <w:widowControl w:val="0"/>
        <w:autoSpaceDE w:val="0"/>
        <w:autoSpaceDN w:val="0"/>
        <w:adjustRightInd w:val="0"/>
        <w:ind w:left="1440"/>
        <w:rPr>
          <w:sz w:val="16"/>
          <w:szCs w:val="16"/>
        </w:rPr>
      </w:pPr>
    </w:p>
    <w:p w14:paraId="4853A983" w14:textId="77777777" w:rsidR="008F30E8" w:rsidRPr="008F30E8" w:rsidRDefault="008F30E8" w:rsidP="008F30E8">
      <w:pPr>
        <w:widowControl w:val="0"/>
        <w:autoSpaceDE w:val="0"/>
        <w:autoSpaceDN w:val="0"/>
        <w:adjustRightInd w:val="0"/>
        <w:ind w:left="1440"/>
        <w:rPr>
          <w:sz w:val="16"/>
          <w:szCs w:val="16"/>
        </w:rPr>
      </w:pPr>
      <w:r w:rsidRPr="008F30E8">
        <w:rPr>
          <w:sz w:val="16"/>
          <w:szCs w:val="16"/>
        </w:rPr>
        <w:t>Año</w:t>
      </w:r>
    </w:p>
    <w:p w14:paraId="4C9AD0C5" w14:textId="77777777" w:rsidR="008F30E8" w:rsidRPr="008F30E8" w:rsidRDefault="008F30E8" w:rsidP="008F30E8">
      <w:pPr>
        <w:widowControl w:val="0"/>
        <w:autoSpaceDE w:val="0"/>
        <w:autoSpaceDN w:val="0"/>
        <w:adjustRightInd w:val="0"/>
        <w:ind w:left="1440"/>
        <w:rPr>
          <w:sz w:val="16"/>
          <w:szCs w:val="16"/>
        </w:rPr>
      </w:pPr>
    </w:p>
    <w:p w14:paraId="6A47E8A9" w14:textId="77777777" w:rsidR="008F30E8" w:rsidRPr="008F30E8" w:rsidRDefault="008F30E8" w:rsidP="008F30E8">
      <w:pPr>
        <w:widowControl w:val="0"/>
        <w:autoSpaceDE w:val="0"/>
        <w:autoSpaceDN w:val="0"/>
        <w:adjustRightInd w:val="0"/>
        <w:ind w:left="1440"/>
        <w:rPr>
          <w:sz w:val="16"/>
          <w:szCs w:val="16"/>
        </w:rPr>
      </w:pPr>
      <w:r w:rsidRPr="008F30E8">
        <w:rPr>
          <w:sz w:val="16"/>
          <w:szCs w:val="16"/>
        </w:rPr>
        <w:t>"yy" -&gt; "03″</w:t>
      </w:r>
    </w:p>
    <w:p w14:paraId="63B58617" w14:textId="77777777" w:rsidR="008F30E8" w:rsidRPr="008F30E8" w:rsidRDefault="008F30E8" w:rsidP="008F30E8">
      <w:pPr>
        <w:widowControl w:val="0"/>
        <w:autoSpaceDE w:val="0"/>
        <w:autoSpaceDN w:val="0"/>
        <w:adjustRightInd w:val="0"/>
        <w:ind w:left="1440"/>
        <w:rPr>
          <w:sz w:val="16"/>
          <w:szCs w:val="16"/>
        </w:rPr>
      </w:pPr>
      <w:r w:rsidRPr="008F30E8">
        <w:rPr>
          <w:sz w:val="16"/>
          <w:szCs w:val="16"/>
        </w:rPr>
        <w:t>"yyyy" -&gt; "2003″</w:t>
      </w:r>
    </w:p>
    <w:p w14:paraId="45E6135F" w14:textId="77777777" w:rsidR="008F30E8" w:rsidRPr="008F30E8" w:rsidRDefault="008F30E8" w:rsidP="008F30E8">
      <w:pPr>
        <w:widowControl w:val="0"/>
        <w:autoSpaceDE w:val="0"/>
        <w:autoSpaceDN w:val="0"/>
        <w:adjustRightInd w:val="0"/>
        <w:ind w:left="1440"/>
        <w:rPr>
          <w:sz w:val="16"/>
          <w:szCs w:val="16"/>
        </w:rPr>
      </w:pPr>
    </w:p>
    <w:p w14:paraId="2681F662" w14:textId="77777777" w:rsidR="008F30E8" w:rsidRPr="008F30E8" w:rsidRDefault="008F30E8" w:rsidP="008F30E8">
      <w:pPr>
        <w:widowControl w:val="0"/>
        <w:autoSpaceDE w:val="0"/>
        <w:autoSpaceDN w:val="0"/>
        <w:adjustRightInd w:val="0"/>
        <w:ind w:left="1440"/>
        <w:rPr>
          <w:sz w:val="16"/>
          <w:szCs w:val="16"/>
        </w:rPr>
      </w:pPr>
      <w:r w:rsidRPr="008F30E8">
        <w:rPr>
          <w:sz w:val="16"/>
          <w:szCs w:val="16"/>
        </w:rPr>
        <w:t>Mes</w:t>
      </w:r>
    </w:p>
    <w:p w14:paraId="62D5E365" w14:textId="77777777" w:rsidR="008F30E8" w:rsidRPr="008F30E8" w:rsidRDefault="008F30E8" w:rsidP="008F30E8">
      <w:pPr>
        <w:widowControl w:val="0"/>
        <w:autoSpaceDE w:val="0"/>
        <w:autoSpaceDN w:val="0"/>
        <w:adjustRightInd w:val="0"/>
        <w:ind w:left="1440"/>
        <w:rPr>
          <w:sz w:val="16"/>
          <w:szCs w:val="16"/>
        </w:rPr>
      </w:pPr>
    </w:p>
    <w:p w14:paraId="428172B5" w14:textId="77777777" w:rsidR="008F30E8" w:rsidRPr="008F30E8" w:rsidRDefault="008F30E8" w:rsidP="008F30E8">
      <w:pPr>
        <w:widowControl w:val="0"/>
        <w:autoSpaceDE w:val="0"/>
        <w:autoSpaceDN w:val="0"/>
        <w:adjustRightInd w:val="0"/>
        <w:ind w:left="1440"/>
        <w:rPr>
          <w:sz w:val="16"/>
          <w:szCs w:val="16"/>
        </w:rPr>
      </w:pPr>
      <w:r w:rsidRPr="008F30E8">
        <w:rPr>
          <w:sz w:val="16"/>
          <w:szCs w:val="16"/>
        </w:rPr>
        <w:t>"M" -&gt; "7″</w:t>
      </w:r>
    </w:p>
    <w:p w14:paraId="7B1A5B7F" w14:textId="77777777" w:rsidR="008F30E8" w:rsidRPr="008F30E8" w:rsidRDefault="008F30E8" w:rsidP="008F30E8">
      <w:pPr>
        <w:widowControl w:val="0"/>
        <w:autoSpaceDE w:val="0"/>
        <w:autoSpaceDN w:val="0"/>
        <w:adjustRightInd w:val="0"/>
        <w:ind w:left="1440"/>
        <w:rPr>
          <w:sz w:val="16"/>
          <w:szCs w:val="16"/>
        </w:rPr>
      </w:pPr>
      <w:r w:rsidRPr="008F30E8">
        <w:rPr>
          <w:sz w:val="16"/>
          <w:szCs w:val="16"/>
        </w:rPr>
        <w:t>"M" -&gt; "12″</w:t>
      </w:r>
    </w:p>
    <w:p w14:paraId="3D351DDC" w14:textId="77777777" w:rsidR="008F30E8" w:rsidRPr="008F30E8" w:rsidRDefault="008F30E8" w:rsidP="008F30E8">
      <w:pPr>
        <w:widowControl w:val="0"/>
        <w:autoSpaceDE w:val="0"/>
        <w:autoSpaceDN w:val="0"/>
        <w:adjustRightInd w:val="0"/>
        <w:ind w:left="1440"/>
        <w:rPr>
          <w:sz w:val="16"/>
          <w:szCs w:val="16"/>
        </w:rPr>
      </w:pPr>
      <w:r w:rsidRPr="008F30E8">
        <w:rPr>
          <w:sz w:val="16"/>
          <w:szCs w:val="16"/>
        </w:rPr>
        <w:t>"MM" -&gt; "07″</w:t>
      </w:r>
    </w:p>
    <w:p w14:paraId="39C74B2D" w14:textId="77777777" w:rsidR="008F30E8" w:rsidRPr="008F30E8" w:rsidRDefault="008F30E8" w:rsidP="008F30E8">
      <w:pPr>
        <w:widowControl w:val="0"/>
        <w:autoSpaceDE w:val="0"/>
        <w:autoSpaceDN w:val="0"/>
        <w:adjustRightInd w:val="0"/>
        <w:ind w:left="1440"/>
        <w:rPr>
          <w:sz w:val="16"/>
          <w:szCs w:val="16"/>
        </w:rPr>
      </w:pPr>
      <w:r w:rsidRPr="008F30E8">
        <w:rPr>
          <w:sz w:val="16"/>
          <w:szCs w:val="16"/>
        </w:rPr>
        <w:t>"MMM" -&gt; "Jul"</w:t>
      </w:r>
    </w:p>
    <w:p w14:paraId="2D9BD76A" w14:textId="77777777" w:rsidR="008F30E8" w:rsidRPr="008F30E8" w:rsidRDefault="008F30E8" w:rsidP="008F30E8">
      <w:pPr>
        <w:widowControl w:val="0"/>
        <w:autoSpaceDE w:val="0"/>
        <w:autoSpaceDN w:val="0"/>
        <w:adjustRightInd w:val="0"/>
        <w:ind w:left="1440"/>
        <w:rPr>
          <w:sz w:val="16"/>
          <w:szCs w:val="16"/>
        </w:rPr>
      </w:pPr>
      <w:r w:rsidRPr="008F30E8">
        <w:rPr>
          <w:sz w:val="16"/>
          <w:szCs w:val="16"/>
        </w:rPr>
        <w:t>"MMMM" -&gt; "Deciembre"</w:t>
      </w:r>
    </w:p>
    <w:p w14:paraId="4EA3BDB9" w14:textId="77777777" w:rsidR="008F30E8" w:rsidRPr="008F30E8" w:rsidRDefault="008F30E8" w:rsidP="008F30E8">
      <w:pPr>
        <w:widowControl w:val="0"/>
        <w:autoSpaceDE w:val="0"/>
        <w:autoSpaceDN w:val="0"/>
        <w:adjustRightInd w:val="0"/>
        <w:ind w:left="1440"/>
        <w:rPr>
          <w:sz w:val="16"/>
          <w:szCs w:val="16"/>
        </w:rPr>
      </w:pPr>
    </w:p>
    <w:p w14:paraId="7AB22F3B" w14:textId="77777777" w:rsidR="008F30E8" w:rsidRPr="008F30E8" w:rsidRDefault="008F30E8" w:rsidP="008F30E8">
      <w:pPr>
        <w:widowControl w:val="0"/>
        <w:autoSpaceDE w:val="0"/>
        <w:autoSpaceDN w:val="0"/>
        <w:adjustRightInd w:val="0"/>
        <w:ind w:left="1440"/>
        <w:rPr>
          <w:sz w:val="16"/>
          <w:szCs w:val="16"/>
        </w:rPr>
      </w:pPr>
      <w:r w:rsidRPr="008F30E8">
        <w:rPr>
          <w:sz w:val="16"/>
          <w:szCs w:val="16"/>
        </w:rPr>
        <w:t>Día del mes</w:t>
      </w:r>
    </w:p>
    <w:p w14:paraId="20CAE026" w14:textId="77777777" w:rsidR="008F30E8" w:rsidRPr="008F30E8" w:rsidRDefault="008F30E8" w:rsidP="008F30E8">
      <w:pPr>
        <w:widowControl w:val="0"/>
        <w:autoSpaceDE w:val="0"/>
        <w:autoSpaceDN w:val="0"/>
        <w:adjustRightInd w:val="0"/>
        <w:ind w:left="1440"/>
        <w:rPr>
          <w:sz w:val="16"/>
          <w:szCs w:val="16"/>
        </w:rPr>
      </w:pPr>
    </w:p>
    <w:p w14:paraId="2205D312" w14:textId="77777777" w:rsidR="008F30E8" w:rsidRPr="008F30E8" w:rsidRDefault="008F30E8" w:rsidP="008F30E8">
      <w:pPr>
        <w:widowControl w:val="0"/>
        <w:autoSpaceDE w:val="0"/>
        <w:autoSpaceDN w:val="0"/>
        <w:adjustRightInd w:val="0"/>
        <w:ind w:left="1440"/>
        <w:rPr>
          <w:sz w:val="16"/>
          <w:szCs w:val="16"/>
        </w:rPr>
      </w:pPr>
      <w:r w:rsidRPr="008F30E8">
        <w:rPr>
          <w:sz w:val="16"/>
          <w:szCs w:val="16"/>
        </w:rPr>
        <w:t>"d" -&gt; "3″</w:t>
      </w:r>
    </w:p>
    <w:p w14:paraId="547F1508" w14:textId="77777777" w:rsidR="008F30E8" w:rsidRPr="008F30E8" w:rsidRDefault="008F30E8" w:rsidP="008F3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sz w:val="16"/>
          <w:szCs w:val="16"/>
        </w:rPr>
      </w:pPr>
      <w:r w:rsidRPr="008F30E8">
        <w:rPr>
          <w:sz w:val="16"/>
          <w:szCs w:val="16"/>
        </w:rPr>
        <w:t>"dd" -&gt; "03″</w:t>
      </w:r>
    </w:p>
    <w:p w14:paraId="75BF6A22" w14:textId="77777777" w:rsidR="008F30E8" w:rsidRDefault="008F30E8" w:rsidP="008F30E8">
      <w:pPr>
        <w:ind w:left="2160"/>
      </w:pPr>
    </w:p>
    <w:p w14:paraId="22F6A773" w14:textId="51A51092" w:rsidR="008B6F2F" w:rsidRDefault="00AF3735" w:rsidP="00C51AF0">
      <w:pPr>
        <w:pStyle w:val="Ttulo1"/>
        <w:numPr>
          <w:ilvl w:val="0"/>
          <w:numId w:val="3"/>
        </w:numPr>
      </w:pPr>
      <w:bookmarkStart w:id="64" w:name="_Toc338005649"/>
      <w:r w:rsidRPr="00DD3EA9">
        <w:lastRenderedPageBreak/>
        <w:t>Servicios JSON y TXT</w:t>
      </w:r>
      <w:bookmarkEnd w:id="61"/>
      <w:bookmarkEnd w:id="62"/>
      <w:bookmarkEnd w:id="63"/>
      <w:bookmarkEnd w:id="64"/>
    </w:p>
    <w:p w14:paraId="1EE60140" w14:textId="34A33CB4" w:rsidR="00473A50" w:rsidRDefault="00473A50" w:rsidP="003B5D0F">
      <w:pPr>
        <w:pStyle w:val="Prrafodelista"/>
        <w:numPr>
          <w:ilvl w:val="1"/>
          <w:numId w:val="30"/>
        </w:numPr>
      </w:pPr>
      <w:r>
        <w:t>Útiles para crear calendarios de eventos.</w:t>
      </w:r>
    </w:p>
    <w:p w14:paraId="7FE60340" w14:textId="77777777" w:rsidR="002453A1" w:rsidRPr="002453A1" w:rsidRDefault="002453A1" w:rsidP="002453A1">
      <w:pPr>
        <w:ind w:left="1080"/>
        <w:rPr>
          <w:sz w:val="16"/>
          <w:szCs w:val="16"/>
        </w:rPr>
      </w:pPr>
      <w:r w:rsidRPr="002453A1">
        <w:rPr>
          <w:b/>
          <w:sz w:val="16"/>
          <w:szCs w:val="16"/>
        </w:rPr>
        <w:t>Eventos.json</w:t>
      </w:r>
      <w:r>
        <w:t xml:space="preserve">, </w:t>
      </w:r>
      <w:r w:rsidRPr="002453A1">
        <w:rPr>
          <w:sz w:val="16"/>
          <w:szCs w:val="16"/>
        </w:rPr>
        <w:t xml:space="preserve">genera el json necesario para precargar datos en calendario de fiestas y eventos. </w:t>
      </w:r>
    </w:p>
    <w:p w14:paraId="3617B99E" w14:textId="77777777" w:rsidR="002453A1" w:rsidRPr="002453A1" w:rsidRDefault="002453A1" w:rsidP="002453A1">
      <w:pPr>
        <w:ind w:left="1080"/>
        <w:rPr>
          <w:b/>
        </w:rPr>
      </w:pPr>
      <w:r w:rsidRPr="002453A1">
        <w:rPr>
          <w:b/>
          <w:sz w:val="16"/>
          <w:szCs w:val="16"/>
        </w:rPr>
        <w:t>Parámetros</w:t>
      </w:r>
      <w:r w:rsidRPr="002453A1">
        <w:rPr>
          <w:b/>
        </w:rPr>
        <w:t>:</w:t>
      </w:r>
    </w:p>
    <w:p w14:paraId="4738B68B" w14:textId="77777777" w:rsidR="002453A1" w:rsidRDefault="002453A1" w:rsidP="002453A1">
      <w:pPr>
        <w:ind w:left="1080"/>
      </w:pPr>
      <w:r w:rsidRPr="002453A1">
        <w:rPr>
          <w:b/>
          <w:sz w:val="16"/>
          <w:szCs w:val="16"/>
        </w:rPr>
        <w:t>p</w:t>
      </w:r>
      <w:r>
        <w:t xml:space="preserve">, </w:t>
      </w:r>
      <w:r w:rsidRPr="002453A1">
        <w:rPr>
          <w:sz w:val="16"/>
          <w:szCs w:val="16"/>
        </w:rPr>
        <w:t xml:space="preserve">pagina </w:t>
      </w:r>
    </w:p>
    <w:p w14:paraId="65BFCBA9" w14:textId="77777777" w:rsidR="002453A1" w:rsidRPr="002453A1" w:rsidRDefault="002453A1" w:rsidP="002453A1">
      <w:pPr>
        <w:ind w:left="1080"/>
        <w:rPr>
          <w:sz w:val="16"/>
          <w:szCs w:val="16"/>
        </w:rPr>
      </w:pPr>
      <w:r w:rsidRPr="002453A1">
        <w:rPr>
          <w:b/>
          <w:sz w:val="16"/>
          <w:szCs w:val="16"/>
        </w:rPr>
        <w:t>m</w:t>
      </w:r>
      <w:r>
        <w:t xml:space="preserve">, </w:t>
      </w:r>
      <w:r w:rsidRPr="002453A1">
        <w:rPr>
          <w:sz w:val="16"/>
          <w:szCs w:val="16"/>
        </w:rPr>
        <w:t>mes</w:t>
      </w:r>
    </w:p>
    <w:p w14:paraId="09F4F215" w14:textId="77777777" w:rsidR="002453A1" w:rsidRPr="002453A1" w:rsidRDefault="002453A1" w:rsidP="002453A1">
      <w:pPr>
        <w:ind w:left="1080"/>
        <w:rPr>
          <w:sz w:val="16"/>
          <w:szCs w:val="16"/>
        </w:rPr>
      </w:pPr>
      <w:r w:rsidRPr="002453A1">
        <w:rPr>
          <w:b/>
          <w:sz w:val="16"/>
          <w:szCs w:val="16"/>
        </w:rPr>
        <w:t>y</w:t>
      </w:r>
      <w:r>
        <w:t xml:space="preserve">, </w:t>
      </w:r>
      <w:r w:rsidRPr="002453A1">
        <w:rPr>
          <w:sz w:val="16"/>
          <w:szCs w:val="16"/>
        </w:rPr>
        <w:t>año</w:t>
      </w:r>
    </w:p>
    <w:p w14:paraId="14F7C162" w14:textId="77777777" w:rsidR="002453A1" w:rsidRDefault="002453A1" w:rsidP="002453A1">
      <w:pPr>
        <w:ind w:left="1080"/>
      </w:pPr>
      <w:r w:rsidRPr="002453A1">
        <w:rPr>
          <w:b/>
          <w:sz w:val="16"/>
          <w:szCs w:val="16"/>
        </w:rPr>
        <w:t>cat</w:t>
      </w:r>
      <w:r>
        <w:t xml:space="preserve">, </w:t>
      </w:r>
      <w:r w:rsidRPr="002453A1">
        <w:rPr>
          <w:sz w:val="16"/>
          <w:szCs w:val="16"/>
        </w:rPr>
        <w:t>este parámetro es opcional y filtra la información por el campo Clasificador2 de Fiestas y Eventos.</w:t>
      </w:r>
    </w:p>
    <w:p w14:paraId="7FC29774" w14:textId="77777777" w:rsidR="002453A1" w:rsidRPr="00EA66B0" w:rsidRDefault="002453A1" w:rsidP="002453A1">
      <w:pPr>
        <w:ind w:left="1080"/>
      </w:pPr>
    </w:p>
    <w:p w14:paraId="67392896" w14:textId="77777777" w:rsidR="002453A1" w:rsidRPr="002453A1" w:rsidRDefault="00C51AF0" w:rsidP="002453A1">
      <w:pPr>
        <w:ind w:left="1080"/>
        <w:rPr>
          <w:sz w:val="16"/>
          <w:szCs w:val="16"/>
        </w:rPr>
      </w:pPr>
      <w:hyperlink r:id="rId86" w:history="1">
        <w:r w:rsidR="002453A1" w:rsidRPr="002453A1">
          <w:rPr>
            <w:sz w:val="16"/>
            <w:szCs w:val="16"/>
          </w:rPr>
          <w:t>http://www.dipalme.org/Servicios/cmsdipro/index.nsf/eventos.json?OpenAgent&amp;p=finana&amp;m=08&amp;y=2013&amp;cat=CPC</w:t>
        </w:r>
      </w:hyperlink>
    </w:p>
    <w:p w14:paraId="16D6EE9E" w14:textId="77777777" w:rsidR="002453A1" w:rsidRPr="002453A1" w:rsidRDefault="002453A1" w:rsidP="002453A1">
      <w:pPr>
        <w:ind w:left="1080"/>
        <w:rPr>
          <w:rStyle w:val="Hipervnculo"/>
          <w:sz w:val="20"/>
        </w:rPr>
      </w:pPr>
    </w:p>
    <w:p w14:paraId="4E8CDAFF" w14:textId="77777777" w:rsidR="002453A1" w:rsidRPr="002453A1" w:rsidRDefault="002453A1" w:rsidP="002453A1">
      <w:pPr>
        <w:ind w:left="1080"/>
        <w:rPr>
          <w:sz w:val="16"/>
          <w:szCs w:val="16"/>
        </w:rPr>
      </w:pPr>
      <w:r w:rsidRPr="002453A1">
        <w:rPr>
          <w:b/>
          <w:sz w:val="16"/>
          <w:szCs w:val="16"/>
        </w:rPr>
        <w:t>bop.json</w:t>
      </w:r>
      <w:r>
        <w:t xml:space="preserve">, </w:t>
      </w:r>
      <w:r w:rsidRPr="002453A1">
        <w:rPr>
          <w:sz w:val="16"/>
          <w:szCs w:val="16"/>
        </w:rPr>
        <w:t xml:space="preserve">genera el json necesario para precargar datos en calendario del boletín. </w:t>
      </w:r>
    </w:p>
    <w:p w14:paraId="0CBA39F0" w14:textId="77777777" w:rsidR="002453A1" w:rsidRPr="002453A1" w:rsidRDefault="002453A1" w:rsidP="002453A1">
      <w:pPr>
        <w:ind w:left="1080"/>
        <w:rPr>
          <w:b/>
        </w:rPr>
      </w:pPr>
      <w:r w:rsidRPr="002453A1">
        <w:rPr>
          <w:b/>
          <w:sz w:val="16"/>
          <w:szCs w:val="16"/>
        </w:rPr>
        <w:t>Parámetros</w:t>
      </w:r>
      <w:r w:rsidRPr="002453A1">
        <w:rPr>
          <w:b/>
        </w:rPr>
        <w:t>:</w:t>
      </w:r>
    </w:p>
    <w:p w14:paraId="5F4D62BC" w14:textId="77777777" w:rsidR="002453A1" w:rsidRPr="002453A1" w:rsidRDefault="002453A1" w:rsidP="002453A1">
      <w:pPr>
        <w:ind w:left="1080"/>
        <w:rPr>
          <w:sz w:val="16"/>
          <w:szCs w:val="16"/>
        </w:rPr>
      </w:pPr>
      <w:r w:rsidRPr="002453A1">
        <w:rPr>
          <w:b/>
          <w:sz w:val="16"/>
          <w:szCs w:val="16"/>
        </w:rPr>
        <w:t>m</w:t>
      </w:r>
      <w:r>
        <w:t xml:space="preserve">, </w:t>
      </w:r>
      <w:r w:rsidRPr="002453A1">
        <w:rPr>
          <w:sz w:val="16"/>
          <w:szCs w:val="16"/>
        </w:rPr>
        <w:t>mes</w:t>
      </w:r>
    </w:p>
    <w:p w14:paraId="36D1A921" w14:textId="77777777" w:rsidR="002453A1" w:rsidRPr="002453A1" w:rsidRDefault="002453A1" w:rsidP="002453A1">
      <w:pPr>
        <w:ind w:left="1080"/>
        <w:rPr>
          <w:sz w:val="16"/>
          <w:szCs w:val="16"/>
        </w:rPr>
      </w:pPr>
      <w:r w:rsidRPr="002453A1">
        <w:rPr>
          <w:b/>
          <w:sz w:val="16"/>
          <w:szCs w:val="16"/>
        </w:rPr>
        <w:t>y</w:t>
      </w:r>
      <w:r>
        <w:t xml:space="preserve">, </w:t>
      </w:r>
      <w:r w:rsidRPr="002453A1">
        <w:rPr>
          <w:sz w:val="16"/>
          <w:szCs w:val="16"/>
        </w:rPr>
        <w:t>año</w:t>
      </w:r>
    </w:p>
    <w:p w14:paraId="245220DF" w14:textId="77777777" w:rsidR="002453A1" w:rsidRPr="002453A1" w:rsidRDefault="002453A1" w:rsidP="002453A1">
      <w:pPr>
        <w:ind w:left="1080"/>
        <w:rPr>
          <w:rStyle w:val="Hipervnculo"/>
          <w:sz w:val="20"/>
        </w:rPr>
      </w:pPr>
    </w:p>
    <w:p w14:paraId="7DC3C23B" w14:textId="4144C499" w:rsidR="002453A1" w:rsidRDefault="00C51AF0" w:rsidP="002453A1">
      <w:pPr>
        <w:ind w:left="1080"/>
        <w:rPr>
          <w:sz w:val="16"/>
          <w:szCs w:val="16"/>
        </w:rPr>
      </w:pPr>
      <w:hyperlink r:id="rId87" w:history="1">
        <w:r w:rsidR="002453A1" w:rsidRPr="00AC426D">
          <w:rPr>
            <w:rStyle w:val="Hipervnculo"/>
            <w:sz w:val="16"/>
            <w:szCs w:val="16"/>
          </w:rPr>
          <w:t>http://www.dipalme.org/Servicios/cmsdipro/index.nsf/bop.json?OpenAgent&amp;m=02&amp;y=2014</w:t>
        </w:r>
      </w:hyperlink>
    </w:p>
    <w:p w14:paraId="5115C9CE" w14:textId="384C01AD" w:rsidR="002453A1" w:rsidRPr="002453A1" w:rsidRDefault="00930DD6" w:rsidP="002453A1">
      <w:pPr>
        <w:ind w:left="1080"/>
        <w:rPr>
          <w:sz w:val="16"/>
          <w:szCs w:val="16"/>
        </w:rPr>
      </w:pPr>
      <w:r>
        <w:rPr>
          <w:noProof/>
          <w:sz w:val="16"/>
          <w:szCs w:val="16"/>
          <w:lang w:val="es-ES" w:eastAsia="es-ES"/>
        </w:rPr>
        <w:drawing>
          <wp:inline distT="0" distB="0" distL="0" distR="0" wp14:anchorId="1005B37E" wp14:editId="2B42AF4E">
            <wp:extent cx="5266055" cy="1955800"/>
            <wp:effectExtent l="0" t="0" r="0" b="0"/>
            <wp:docPr id="35" name="Picture 4" descr="Macintosh HD:Users:arestoy:Desktop:Captura de pantalla 2014-03-21 a la(s) 08.3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restoy:Desktop:Captura de pantalla 2014-03-21 a la(s) 08.38.08.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66055" cy="1955800"/>
                    </a:xfrm>
                    <a:prstGeom prst="rect">
                      <a:avLst/>
                    </a:prstGeom>
                    <a:noFill/>
                    <a:ln>
                      <a:noFill/>
                    </a:ln>
                  </pic:spPr>
                </pic:pic>
              </a:graphicData>
            </a:graphic>
          </wp:inline>
        </w:drawing>
      </w:r>
    </w:p>
    <w:p w14:paraId="3733C50A" w14:textId="77777777" w:rsidR="002453A1" w:rsidRDefault="002453A1" w:rsidP="002453A1">
      <w:pPr>
        <w:ind w:left="1080"/>
      </w:pPr>
      <w:r w:rsidRPr="00B63339">
        <w:rPr>
          <w:b/>
          <w:sz w:val="16"/>
          <w:szCs w:val="16"/>
        </w:rPr>
        <w:t>Eventos.txt</w:t>
      </w:r>
      <w:r>
        <w:t xml:space="preserve">, </w:t>
      </w:r>
      <w:r w:rsidRPr="00B63339">
        <w:rPr>
          <w:sz w:val="16"/>
          <w:szCs w:val="16"/>
        </w:rPr>
        <w:t>genera el txt necesario para visualizar los documentos fiestas y eventos.</w:t>
      </w:r>
      <w:r>
        <w:t xml:space="preserve"> </w:t>
      </w:r>
    </w:p>
    <w:p w14:paraId="581AEEE4" w14:textId="77777777" w:rsidR="002453A1" w:rsidRPr="00EA66B0" w:rsidRDefault="002453A1" w:rsidP="002453A1">
      <w:pPr>
        <w:ind w:left="1080"/>
        <w:rPr>
          <w:b/>
        </w:rPr>
      </w:pPr>
      <w:r w:rsidRPr="00B63339">
        <w:rPr>
          <w:b/>
          <w:sz w:val="16"/>
          <w:szCs w:val="16"/>
        </w:rPr>
        <w:t>Parámetros</w:t>
      </w:r>
      <w:r w:rsidRPr="00EA66B0">
        <w:rPr>
          <w:b/>
        </w:rPr>
        <w:t>:</w:t>
      </w:r>
    </w:p>
    <w:p w14:paraId="1C4B8E00" w14:textId="77777777" w:rsidR="002453A1" w:rsidRPr="00B63339" w:rsidRDefault="002453A1" w:rsidP="002453A1">
      <w:pPr>
        <w:ind w:left="1080"/>
        <w:rPr>
          <w:sz w:val="16"/>
          <w:szCs w:val="16"/>
        </w:rPr>
      </w:pPr>
      <w:r w:rsidRPr="00B63339">
        <w:rPr>
          <w:b/>
          <w:sz w:val="16"/>
          <w:szCs w:val="16"/>
        </w:rPr>
        <w:t>p,</w:t>
      </w:r>
      <w:r>
        <w:t xml:space="preserve"> </w:t>
      </w:r>
      <w:r w:rsidRPr="00B63339">
        <w:rPr>
          <w:sz w:val="16"/>
          <w:szCs w:val="16"/>
        </w:rPr>
        <w:t xml:space="preserve">pagina </w:t>
      </w:r>
    </w:p>
    <w:p w14:paraId="1993626E" w14:textId="77777777" w:rsidR="002453A1" w:rsidRPr="00B63339" w:rsidRDefault="002453A1" w:rsidP="002453A1">
      <w:pPr>
        <w:ind w:left="1080"/>
        <w:rPr>
          <w:sz w:val="16"/>
          <w:szCs w:val="16"/>
        </w:rPr>
      </w:pPr>
      <w:r w:rsidRPr="00B63339">
        <w:rPr>
          <w:b/>
          <w:sz w:val="16"/>
          <w:szCs w:val="16"/>
        </w:rPr>
        <w:t>d</w:t>
      </w:r>
      <w:r>
        <w:t xml:space="preserve">, </w:t>
      </w:r>
      <w:r w:rsidRPr="00B63339">
        <w:rPr>
          <w:sz w:val="16"/>
          <w:szCs w:val="16"/>
        </w:rPr>
        <w:t>dia</w:t>
      </w:r>
    </w:p>
    <w:p w14:paraId="4633D3ED" w14:textId="77777777" w:rsidR="002453A1" w:rsidRPr="00B63339" w:rsidRDefault="002453A1" w:rsidP="002453A1">
      <w:pPr>
        <w:ind w:left="1080"/>
        <w:rPr>
          <w:sz w:val="16"/>
          <w:szCs w:val="16"/>
        </w:rPr>
      </w:pPr>
      <w:r w:rsidRPr="00B63339">
        <w:rPr>
          <w:b/>
          <w:sz w:val="16"/>
          <w:szCs w:val="16"/>
        </w:rPr>
        <w:t>m</w:t>
      </w:r>
      <w:r>
        <w:t xml:space="preserve">, </w:t>
      </w:r>
      <w:r w:rsidRPr="00B63339">
        <w:rPr>
          <w:sz w:val="16"/>
          <w:szCs w:val="16"/>
        </w:rPr>
        <w:t>mes</w:t>
      </w:r>
    </w:p>
    <w:p w14:paraId="4D560D41" w14:textId="77777777" w:rsidR="002453A1" w:rsidRPr="00B63339" w:rsidRDefault="002453A1" w:rsidP="002453A1">
      <w:pPr>
        <w:ind w:left="1080"/>
        <w:rPr>
          <w:sz w:val="16"/>
          <w:szCs w:val="16"/>
        </w:rPr>
      </w:pPr>
      <w:r w:rsidRPr="00B63339">
        <w:rPr>
          <w:b/>
          <w:sz w:val="16"/>
          <w:szCs w:val="16"/>
        </w:rPr>
        <w:t>y</w:t>
      </w:r>
      <w:r>
        <w:t xml:space="preserve">, </w:t>
      </w:r>
      <w:r w:rsidRPr="00B63339">
        <w:rPr>
          <w:sz w:val="16"/>
          <w:szCs w:val="16"/>
        </w:rPr>
        <w:t>año</w:t>
      </w:r>
    </w:p>
    <w:p w14:paraId="79474E80" w14:textId="77777777" w:rsidR="002453A1" w:rsidRDefault="002453A1" w:rsidP="002453A1">
      <w:pPr>
        <w:ind w:left="1080"/>
      </w:pPr>
      <w:r w:rsidRPr="00B63339">
        <w:rPr>
          <w:b/>
          <w:sz w:val="16"/>
          <w:szCs w:val="16"/>
        </w:rPr>
        <w:t>mod,</w:t>
      </w:r>
      <w:r>
        <w:t xml:space="preserve"> </w:t>
      </w:r>
      <w:r w:rsidRPr="00B63339">
        <w:rPr>
          <w:sz w:val="16"/>
          <w:szCs w:val="16"/>
        </w:rPr>
        <w:t>identificador universal del módulos de fiestas y eventos a renderizar</w:t>
      </w:r>
    </w:p>
    <w:p w14:paraId="3F9B872D" w14:textId="77777777" w:rsidR="002453A1" w:rsidRDefault="002453A1" w:rsidP="002453A1">
      <w:pPr>
        <w:ind w:left="1080"/>
      </w:pPr>
      <w:r w:rsidRPr="00B63339">
        <w:rPr>
          <w:b/>
          <w:sz w:val="16"/>
          <w:szCs w:val="16"/>
        </w:rPr>
        <w:t>cat</w:t>
      </w:r>
      <w:r>
        <w:t xml:space="preserve">, </w:t>
      </w:r>
      <w:r w:rsidRPr="00B63339">
        <w:rPr>
          <w:sz w:val="16"/>
          <w:szCs w:val="16"/>
        </w:rPr>
        <w:t>este parámetro es opcional y filtra la información por el campo Clasificador2</w:t>
      </w:r>
      <w:r>
        <w:t xml:space="preserve"> </w:t>
      </w:r>
      <w:r w:rsidRPr="00B63339">
        <w:rPr>
          <w:sz w:val="16"/>
          <w:szCs w:val="16"/>
        </w:rPr>
        <w:t>de Fiestas y Eventos</w:t>
      </w:r>
      <w:r>
        <w:t>.</w:t>
      </w:r>
    </w:p>
    <w:p w14:paraId="4C9D9ACB" w14:textId="77777777" w:rsidR="002453A1" w:rsidRPr="00B63339" w:rsidRDefault="002453A1" w:rsidP="002453A1">
      <w:pPr>
        <w:ind w:left="1080"/>
        <w:rPr>
          <w:sz w:val="16"/>
          <w:szCs w:val="16"/>
        </w:rPr>
      </w:pPr>
    </w:p>
    <w:p w14:paraId="55484898" w14:textId="77777777" w:rsidR="002453A1" w:rsidRPr="00B63339" w:rsidRDefault="002453A1" w:rsidP="002453A1">
      <w:pPr>
        <w:ind w:left="1080"/>
        <w:rPr>
          <w:sz w:val="16"/>
          <w:szCs w:val="16"/>
        </w:rPr>
      </w:pPr>
      <w:r w:rsidRPr="00B63339">
        <w:rPr>
          <w:sz w:val="16"/>
          <w:szCs w:val="16"/>
        </w:rPr>
        <w:t>http://www.dipalme.org/Servicios/cmsdipro/index.nsf/eventos.txt?OpenAgent&amp;p=finana&amp;d=01&amp;m=08&amp;y=2013&amp;mod=946F6F3574F1BCC9C1257C1300369DBE</w:t>
      </w:r>
    </w:p>
    <w:p w14:paraId="3103F54B" w14:textId="77777777" w:rsidR="002453A1" w:rsidRDefault="002453A1" w:rsidP="002453A1">
      <w:pPr>
        <w:ind w:left="1800"/>
      </w:pPr>
    </w:p>
    <w:p w14:paraId="5CF58AF6" w14:textId="77777777" w:rsidR="00473A50" w:rsidRPr="00473A50" w:rsidRDefault="00473A50" w:rsidP="00473A50">
      <w:pPr>
        <w:ind w:left="1440"/>
      </w:pPr>
    </w:p>
    <w:p w14:paraId="57641178" w14:textId="19507DAA" w:rsidR="00AF3735" w:rsidRDefault="00AF3735" w:rsidP="00C51AF0">
      <w:pPr>
        <w:pStyle w:val="Ttulo1"/>
        <w:numPr>
          <w:ilvl w:val="0"/>
          <w:numId w:val="3"/>
        </w:numPr>
      </w:pPr>
      <w:bookmarkStart w:id="65" w:name="_Toc253825950"/>
      <w:bookmarkStart w:id="66" w:name="_Toc253825975"/>
      <w:bookmarkStart w:id="67" w:name="_Toc253826052"/>
      <w:bookmarkStart w:id="68" w:name="_Toc338005650"/>
      <w:r w:rsidRPr="00DD3EA9">
        <w:t>Combinación de teclas de acceso rápido</w:t>
      </w:r>
      <w:bookmarkEnd w:id="65"/>
      <w:bookmarkEnd w:id="66"/>
      <w:bookmarkEnd w:id="67"/>
      <w:bookmarkEnd w:id="68"/>
    </w:p>
    <w:p w14:paraId="18BCBE4C" w14:textId="77777777" w:rsidR="007873F8" w:rsidRDefault="007873F8" w:rsidP="00D73895">
      <w:pPr>
        <w:pStyle w:val="Prrafodelista"/>
        <w:numPr>
          <w:ilvl w:val="0"/>
          <w:numId w:val="35"/>
        </w:numPr>
      </w:pPr>
      <w:r w:rsidRPr="00D27C83">
        <w:rPr>
          <w:b/>
        </w:rPr>
        <w:t>CTRL+F12</w:t>
      </w:r>
      <w:r>
        <w:t xml:space="preserve">, acceso al </w:t>
      </w:r>
      <w:r w:rsidRPr="00D27C83">
        <w:rPr>
          <w:b/>
        </w:rPr>
        <w:t>back-end</w:t>
      </w:r>
      <w:r>
        <w:t xml:space="preserve"> desde mi sitio web.</w:t>
      </w:r>
    </w:p>
    <w:p w14:paraId="1BDD3657" w14:textId="77777777" w:rsidR="007873F8" w:rsidRPr="00D27C83" w:rsidRDefault="007873F8" w:rsidP="00D73895">
      <w:pPr>
        <w:pStyle w:val="Prrafodelista"/>
        <w:numPr>
          <w:ilvl w:val="0"/>
          <w:numId w:val="35"/>
        </w:numPr>
        <w:rPr>
          <w:b/>
        </w:rPr>
      </w:pPr>
      <w:r w:rsidRPr="00D27C83">
        <w:rPr>
          <w:b/>
        </w:rPr>
        <w:t xml:space="preserve">CTRL+ALT+M, </w:t>
      </w:r>
      <w:r w:rsidRPr="001D7E43">
        <w:t>ver módulos</w:t>
      </w:r>
    </w:p>
    <w:p w14:paraId="107A5B16" w14:textId="77777777" w:rsidR="007873F8" w:rsidRPr="001D7E43" w:rsidRDefault="007873F8" w:rsidP="00D73895">
      <w:pPr>
        <w:pStyle w:val="Prrafodelista"/>
        <w:numPr>
          <w:ilvl w:val="0"/>
          <w:numId w:val="35"/>
        </w:numPr>
      </w:pPr>
      <w:r w:rsidRPr="00D27C83">
        <w:rPr>
          <w:b/>
        </w:rPr>
        <w:t xml:space="preserve">CTRL+ALT+T, </w:t>
      </w:r>
      <w:r w:rsidRPr="001D7E43">
        <w:t>ver posiciones</w:t>
      </w:r>
    </w:p>
    <w:p w14:paraId="4105064D" w14:textId="77777777" w:rsidR="007873F8" w:rsidRPr="001D7E43" w:rsidRDefault="007873F8" w:rsidP="00D73895">
      <w:pPr>
        <w:pStyle w:val="Prrafodelista"/>
        <w:numPr>
          <w:ilvl w:val="0"/>
          <w:numId w:val="35"/>
        </w:numPr>
      </w:pPr>
      <w:r w:rsidRPr="00D27C83">
        <w:rPr>
          <w:b/>
        </w:rPr>
        <w:t>CTRL+W</w:t>
      </w:r>
      <w:r w:rsidRPr="001D7E43">
        <w:t>, documento configuración general</w:t>
      </w:r>
    </w:p>
    <w:p w14:paraId="466B8DD3" w14:textId="77777777" w:rsidR="008F30E8" w:rsidRDefault="008F30E8" w:rsidP="00D27C83">
      <w:pPr>
        <w:ind w:left="2160"/>
      </w:pPr>
    </w:p>
    <w:p w14:paraId="761B3D8A" w14:textId="77777777" w:rsidR="008F30E8" w:rsidRPr="008F30E8" w:rsidRDefault="008F30E8" w:rsidP="008F30E8">
      <w:pPr>
        <w:ind w:left="720" w:firstLine="720"/>
      </w:pPr>
    </w:p>
    <w:p w14:paraId="100D9721" w14:textId="6FF435F1" w:rsidR="008B6F2F" w:rsidRDefault="000D5D6B" w:rsidP="00C51AF0">
      <w:pPr>
        <w:pStyle w:val="Ttulo1"/>
        <w:numPr>
          <w:ilvl w:val="0"/>
          <w:numId w:val="3"/>
        </w:numPr>
      </w:pPr>
      <w:bookmarkStart w:id="69" w:name="_Toc338005651"/>
      <w:r>
        <w:t>Control de versiones.</w:t>
      </w:r>
      <w:bookmarkEnd w:id="69"/>
    </w:p>
    <w:p w14:paraId="32AFF66A" w14:textId="77777777" w:rsidR="00AF7669" w:rsidRPr="00AF7669" w:rsidRDefault="00AF7669" w:rsidP="00AF7669"/>
    <w:p w14:paraId="624360DA" w14:textId="77777777" w:rsidR="00BA58EF" w:rsidRPr="00BA58EF" w:rsidRDefault="00BA58EF" w:rsidP="00BA58EF">
      <w:pPr>
        <w:widowControl w:val="0"/>
        <w:autoSpaceDE w:val="0"/>
        <w:autoSpaceDN w:val="0"/>
        <w:adjustRightInd w:val="0"/>
        <w:spacing w:after="240"/>
        <w:rPr>
          <w:b/>
          <w:sz w:val="16"/>
          <w:szCs w:val="16"/>
        </w:rPr>
      </w:pPr>
      <w:r w:rsidRPr="00BA58EF">
        <w:rPr>
          <w:b/>
          <w:sz w:val="16"/>
          <w:szCs w:val="16"/>
        </w:rPr>
        <w:t>Versión 2.5.0 (15/06/2016)</w:t>
      </w:r>
    </w:p>
    <w:p w14:paraId="4DE76AF4"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Implementación de consultas avanzadas en todos los módulos. Con esta nueva funcionalidad se permite realizar cualquier consulta sobre los documentos de un determinado módulo, incluso se pueden aplicar @formulas para una consulta más avanzada.</w:t>
      </w:r>
    </w:p>
    <w:p w14:paraId="41FEF1BA"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Ahora en los módulos permiten configurar la salida de tipo aleatorio.</w:t>
      </w:r>
    </w:p>
    <w:p w14:paraId="6C8C334D"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Mejoras en el rendimiento y optimización de memoria.</w:t>
      </w:r>
    </w:p>
    <w:p w14:paraId="5998FCCB"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Nuevo módulo de tipo I.A.E.</w:t>
      </w:r>
    </w:p>
    <w:p w14:paraId="5D26E045"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Nueva aplicación Ofertas I.A.E.</w:t>
      </w:r>
    </w:p>
    <w:p w14:paraId="37769FD1" w14:textId="77777777" w:rsid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Ahora se pueden insertar directamente los widget en módulos y componentes.</w:t>
      </w:r>
    </w:p>
    <w:p w14:paraId="6FC60EC1" w14:textId="77777777" w:rsidR="00C768BE" w:rsidRPr="00BA58EF" w:rsidRDefault="00C768BE" w:rsidP="00C768BE">
      <w:pPr>
        <w:widowControl w:val="0"/>
        <w:tabs>
          <w:tab w:val="left" w:pos="220"/>
          <w:tab w:val="left" w:pos="720"/>
        </w:tabs>
        <w:autoSpaceDE w:val="0"/>
        <w:autoSpaceDN w:val="0"/>
        <w:adjustRightInd w:val="0"/>
        <w:rPr>
          <w:sz w:val="16"/>
          <w:szCs w:val="16"/>
        </w:rPr>
      </w:pPr>
    </w:p>
    <w:p w14:paraId="5CDDEC37" w14:textId="77777777" w:rsidR="00BA58EF" w:rsidRPr="00BA58EF" w:rsidRDefault="00BA58EF" w:rsidP="00BA58EF">
      <w:pPr>
        <w:widowControl w:val="0"/>
        <w:autoSpaceDE w:val="0"/>
        <w:autoSpaceDN w:val="0"/>
        <w:adjustRightInd w:val="0"/>
        <w:spacing w:after="240"/>
        <w:rPr>
          <w:b/>
          <w:sz w:val="16"/>
          <w:szCs w:val="16"/>
        </w:rPr>
      </w:pPr>
      <w:r w:rsidRPr="00BA58EF">
        <w:rPr>
          <w:b/>
          <w:sz w:val="16"/>
          <w:szCs w:val="16"/>
        </w:rPr>
        <w:t>Versión 2.4.0 (12/01/2016)</w:t>
      </w:r>
    </w:p>
    <w:p w14:paraId="48BBEB46"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Nuevo proceso en instalación de plantilla, que permite instalar una plantilla de otra entidad.</w:t>
      </w:r>
    </w:p>
    <w:p w14:paraId="6C3DA87B"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Ahora se puede realizar informes de Excel de los ficheros descargados.</w:t>
      </w:r>
    </w:p>
    <w:p w14:paraId="14755E8A"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Implementado control de descarga de los anexos.</w:t>
      </w:r>
    </w:p>
    <w:p w14:paraId="75B87E51"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Disponible programación de formulas en campo de texto enriquecido de información.</w:t>
      </w:r>
    </w:p>
    <w:p w14:paraId="41D2CD61"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Actualizado botón eliminar plantilla, ahora se puede decidir eliminar la plantilla y todas sus dependencias, carpetas, módulos, componentes y menú personalizado.</w:t>
      </w:r>
    </w:p>
    <w:p w14:paraId="4F1DE811"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Nueva aplicación Formularios autorizados que permite autorizar los emails en formularios de contacto.</w:t>
      </w:r>
    </w:p>
    <w:p w14:paraId="495CA83F"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Implementación de cajas de recaudación para los administradores en reservas de recursos.</w:t>
      </w:r>
    </w:p>
    <w:p w14:paraId="02AF4B16"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Las vistas ahora visualizan el número de documentos.</w:t>
      </w:r>
    </w:p>
    <w:p w14:paraId="19E04870"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Disponible nuevo tipo de módulo de Enlaces de interés.</w:t>
      </w:r>
    </w:p>
    <w:p w14:paraId="4C47A211"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Ahora se puede copiar cualquier componente de cualquier entidad en nuestras plantillas..</w:t>
      </w:r>
    </w:p>
    <w:p w14:paraId="73214B8D" w14:textId="77777777" w:rsid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Se permite copiar cualquier módulo de cualquier entidad en nuestras plantillas.</w:t>
      </w:r>
    </w:p>
    <w:p w14:paraId="43B41CEA" w14:textId="77777777" w:rsidR="00C768BE" w:rsidRPr="00BA58EF" w:rsidRDefault="00C768BE" w:rsidP="00C768BE">
      <w:pPr>
        <w:widowControl w:val="0"/>
        <w:tabs>
          <w:tab w:val="left" w:pos="220"/>
          <w:tab w:val="left" w:pos="720"/>
        </w:tabs>
        <w:autoSpaceDE w:val="0"/>
        <w:autoSpaceDN w:val="0"/>
        <w:adjustRightInd w:val="0"/>
        <w:rPr>
          <w:sz w:val="16"/>
          <w:szCs w:val="16"/>
        </w:rPr>
      </w:pPr>
    </w:p>
    <w:p w14:paraId="5F5C5735" w14:textId="77777777" w:rsidR="00BA58EF" w:rsidRPr="00BA58EF" w:rsidRDefault="00BA58EF" w:rsidP="00BA58EF">
      <w:pPr>
        <w:widowControl w:val="0"/>
        <w:autoSpaceDE w:val="0"/>
        <w:autoSpaceDN w:val="0"/>
        <w:adjustRightInd w:val="0"/>
        <w:spacing w:after="240"/>
        <w:rPr>
          <w:b/>
          <w:sz w:val="16"/>
          <w:szCs w:val="16"/>
        </w:rPr>
      </w:pPr>
      <w:r w:rsidRPr="00BA58EF">
        <w:rPr>
          <w:b/>
          <w:sz w:val="16"/>
          <w:szCs w:val="16"/>
        </w:rPr>
        <w:t>Versión 2.3.0 (26/05/2015)</w:t>
      </w:r>
    </w:p>
    <w:p w14:paraId="748A772C"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Actualizado componentes con nuevos campos de texto enriquecido.</w:t>
      </w:r>
    </w:p>
    <w:p w14:paraId="7F0ADAE7"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Posibilidad de copiar módulos a otras entidades y/o plantillas.</w:t>
      </w:r>
    </w:p>
    <w:p w14:paraId="5E7CBCF0"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Nuevas urls de farmacias de guardia, por municipio y por zona.</w:t>
      </w:r>
    </w:p>
    <w:p w14:paraId="7269281D"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Disponible módulos de tipo boletín provincial.</w:t>
      </w:r>
    </w:p>
    <w:p w14:paraId="4734D413"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Añadido el mantenimiento de los usuarios de abonados en reservas de recursos.</w:t>
      </w:r>
    </w:p>
    <w:p w14:paraId="50B8BA56"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Nuevas urls de Galería de fotos por clasificador.</w:t>
      </w:r>
    </w:p>
    <w:p w14:paraId="59D1627D"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Disponible mantenimiento de reservas de usuarios y vistas por estados en reservas de recursos.</w:t>
      </w:r>
    </w:p>
    <w:p w14:paraId="50BC28CE"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Ahora los componentes tipo vista, visualizan por defecto la vista estándar sin tener que personalizarla.</w:t>
      </w:r>
    </w:p>
    <w:p w14:paraId="5D76470B"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Los módulos de tipo html permiten anexar archivos.</w:t>
      </w:r>
    </w:p>
    <w:p w14:paraId="1D905387"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Actualización del proceso de instalación de plantillas, ahora mucho más fácil e intuitivo.</w:t>
      </w:r>
    </w:p>
    <w:p w14:paraId="44E1366A"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Implementación y mantenimiento de la base de datos de corporaciones.</w:t>
      </w:r>
    </w:p>
    <w:p w14:paraId="0EF14838"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Nueva aplicación fliming para alta de profesionales y empresas relacionadas con el sector cinematográfico.</w:t>
      </w:r>
    </w:p>
    <w:p w14:paraId="596C394D"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Nuevas vistas de histórico de fiestas y eventos, y de perfiles y canales.</w:t>
      </w:r>
    </w:p>
    <w:p w14:paraId="27DF1837" w14:textId="77777777" w:rsid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Disponible urls amigables para la base de datos información.</w:t>
      </w:r>
    </w:p>
    <w:p w14:paraId="0CD7891F" w14:textId="77777777" w:rsidR="00C768BE" w:rsidRPr="00BA58EF" w:rsidRDefault="00C768BE" w:rsidP="00C768BE">
      <w:pPr>
        <w:widowControl w:val="0"/>
        <w:tabs>
          <w:tab w:val="left" w:pos="220"/>
          <w:tab w:val="left" w:pos="720"/>
        </w:tabs>
        <w:autoSpaceDE w:val="0"/>
        <w:autoSpaceDN w:val="0"/>
        <w:adjustRightInd w:val="0"/>
        <w:ind w:left="720"/>
        <w:rPr>
          <w:sz w:val="16"/>
          <w:szCs w:val="16"/>
        </w:rPr>
      </w:pPr>
    </w:p>
    <w:p w14:paraId="34B0B645" w14:textId="77777777" w:rsidR="00BA58EF" w:rsidRPr="00BA58EF" w:rsidRDefault="00BA58EF" w:rsidP="00BA58EF">
      <w:pPr>
        <w:widowControl w:val="0"/>
        <w:autoSpaceDE w:val="0"/>
        <w:autoSpaceDN w:val="0"/>
        <w:adjustRightInd w:val="0"/>
        <w:spacing w:after="240"/>
        <w:rPr>
          <w:b/>
          <w:sz w:val="16"/>
          <w:szCs w:val="16"/>
        </w:rPr>
      </w:pPr>
      <w:r w:rsidRPr="00BA58EF">
        <w:rPr>
          <w:b/>
          <w:sz w:val="16"/>
          <w:szCs w:val="16"/>
        </w:rPr>
        <w:t>Versión 2.2.0 (04/11/2014)</w:t>
      </w:r>
    </w:p>
    <w:p w14:paraId="7A4D490F"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Ahora es posible renderizar un módulo dentro de los componentes y filtrar la información por el campo etiquetas.</w:t>
      </w:r>
    </w:p>
    <w:p w14:paraId="01F8B60B"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Añadido botón urls en destacados.</w:t>
      </w:r>
    </w:p>
    <w:p w14:paraId="3D6C858F"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Nuevo módulo tipo aplicación información.</w:t>
      </w:r>
    </w:p>
    <w:p w14:paraId="074C9652"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Ahora es posible añadir una foto a las opciones de menú.</w:t>
      </w:r>
    </w:p>
    <w:p w14:paraId="202F8A54"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Reparación de las plantillas de texto enriquecido que habían dejado de funcionar.</w:t>
      </w:r>
    </w:p>
    <w:p w14:paraId="5ADA7761"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Control Cache ficheros css, js, png y jpg. Tiempo de expiración 30 días.</w:t>
      </w:r>
    </w:p>
    <w:p w14:paraId="0A22AD4B"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Implementación y control del error 404, se permite personalizar el mensaje de error 404.</w:t>
      </w:r>
    </w:p>
    <w:p w14:paraId="6F5EBCAF"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El sistema permite hacer reservas en fiestas y eventos por abonos.</w:t>
      </w:r>
    </w:p>
    <w:p w14:paraId="20796662"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robots.txt y sitemap.xml funcionan sin ninguna configuración adicional del servidor.</w:t>
      </w:r>
    </w:p>
    <w:p w14:paraId="6C598B26"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Integración de banner en cmsdip-pro independiente de páginas de colores.</w:t>
      </w:r>
    </w:p>
    <w:p w14:paraId="423C30EF"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Ahora el sistema permite poder configurar un documento de información como página de inicio.</w:t>
      </w:r>
    </w:p>
    <w:p w14:paraId="1A2E0BAE" w14:textId="77777777" w:rsidR="00BA58EF" w:rsidRPr="00BA58EF" w:rsidRDefault="00BA58EF" w:rsidP="00BA58EF">
      <w:pPr>
        <w:widowControl w:val="0"/>
        <w:autoSpaceDE w:val="0"/>
        <w:autoSpaceDN w:val="0"/>
        <w:adjustRightInd w:val="0"/>
        <w:spacing w:after="240"/>
        <w:rPr>
          <w:b/>
          <w:sz w:val="16"/>
          <w:szCs w:val="16"/>
        </w:rPr>
      </w:pPr>
      <w:r w:rsidRPr="00BA58EF">
        <w:rPr>
          <w:b/>
          <w:sz w:val="16"/>
          <w:szCs w:val="16"/>
        </w:rPr>
        <w:t>Versión 2.1.0 (31/07/2014)</w:t>
      </w:r>
    </w:p>
    <w:p w14:paraId="7382D74B"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 xml:space="preserve">Nueva funcionalidad en componentes de tipo documento permitiendo poder personalizar las galerías de </w:t>
      </w:r>
      <w:r w:rsidRPr="00BA58EF">
        <w:rPr>
          <w:sz w:val="16"/>
          <w:szCs w:val="16"/>
        </w:rPr>
        <w:lastRenderedPageBreak/>
        <w:t>imágenes y anexos del propio documento.</w:t>
      </w:r>
    </w:p>
    <w:p w14:paraId="7D8A4437"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Se añade botón para poder copiar módulos y componentes.</w:t>
      </w:r>
    </w:p>
    <w:p w14:paraId="3C67E871"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El sistema permite definir los componentes directamente en la plantilla de instalación.</w:t>
      </w:r>
    </w:p>
    <w:p w14:paraId="794D17A1"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Ahora es posible definir todo el diseño html de los menús directamente en la plantilla de instalación.</w:t>
      </w:r>
    </w:p>
    <w:p w14:paraId="1D9080DD"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Nuevas vistas del menú principal por sección.</w:t>
      </w:r>
    </w:p>
    <w:p w14:paraId="4BAC5E0C"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Implementado la galería de imágenes y de anexos en Fiestas y Eventos, Información y Noticias. Ahora ya es posible visualizar ambas galerías en pié de documento.</w:t>
      </w:r>
    </w:p>
    <w:p w14:paraId="2EA0E24E"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Nueva aplicación Ofertas de empleo.</w:t>
      </w:r>
    </w:p>
    <w:p w14:paraId="6D168C0C"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Ahora se puede configurar el fichero robots.txt y sitemap.xml en configuración general.</w:t>
      </w:r>
    </w:p>
    <w:p w14:paraId="15078DAA"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Se añade el mantenimiento de visitas guiadas.</w:t>
      </w:r>
    </w:p>
    <w:p w14:paraId="5DD27C69"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Nueva aplicación I.A.E.</w:t>
      </w:r>
    </w:p>
    <w:p w14:paraId="6EFBB730"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Se mejora el proceso de guardado de los documentos con nuevo sistema de notificación.</w:t>
      </w:r>
    </w:p>
    <w:p w14:paraId="49AF8D9F"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Disponible el control de reservas en agenda de fiestas y eventos, ahora se visualizan en pié de página la tabla de reservas si esta activa.</w:t>
      </w:r>
    </w:p>
    <w:p w14:paraId="6ED8D6DD" w14:textId="77777777" w:rsidR="00BA58EF" w:rsidRPr="00BA58EF" w:rsidRDefault="00BA58EF" w:rsidP="00BA58EF">
      <w:pPr>
        <w:widowControl w:val="0"/>
        <w:autoSpaceDE w:val="0"/>
        <w:autoSpaceDN w:val="0"/>
        <w:adjustRightInd w:val="0"/>
        <w:spacing w:after="240"/>
        <w:rPr>
          <w:b/>
          <w:sz w:val="16"/>
          <w:szCs w:val="16"/>
        </w:rPr>
      </w:pPr>
      <w:r w:rsidRPr="00BA58EF">
        <w:rPr>
          <w:b/>
          <w:sz w:val="16"/>
          <w:szCs w:val="16"/>
        </w:rPr>
        <w:t>Versión 2.0.0 (26/05/2014)</w:t>
      </w:r>
    </w:p>
    <w:p w14:paraId="0FB7CEC7"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Mejoras en la renderización de los menús:</w:t>
      </w:r>
    </w:p>
    <w:p w14:paraId="198470C0"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Ahora el sistema permite visualizar sólo el menú de la sección actual.</w:t>
      </w:r>
    </w:p>
    <w:p w14:paraId="08E64208"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Visualización sólo de las secciones.</w:t>
      </w:r>
    </w:p>
    <w:p w14:paraId="047FDCF0"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Visualiza menú completo y sólo sección actual</w:t>
      </w:r>
    </w:p>
    <w:p w14:paraId="384BA739"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Coger el menú por una sección específica o idUniversal.</w:t>
      </w:r>
    </w:p>
    <w:p w14:paraId="495B0CD9"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Se mejora el funcionamiento de las galerías de imágenes y anexos en teletipo, información y fiestas. Ahora es posible coger los enlace que genera automáticamente sin que nos pida autenticación en front-end.</w:t>
      </w:r>
    </w:p>
    <w:p w14:paraId="4508C430"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En galería de imágenes se visualizan todas las imágenes subidas y con solo arrastrar a campo de texto enriquecido se inserta directamente.</w:t>
      </w:r>
    </w:p>
    <w:p w14:paraId="7C5B39BA"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Nueva aplicación de destacados independiente de páginas de colores, permite ordenar fácilmente y podemos insertar grupos de destacados. </w:t>
      </w:r>
    </w:p>
    <w:p w14:paraId="52C2A209"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Ahora los menús se pueden personalizar los niveles con cualquier código html, permitiendo generar cualquier tipo de menú. </w:t>
      </w:r>
    </w:p>
    <w:p w14:paraId="0FCF0AB7"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Se permite personalizar el mapa web con cualquier código y campos.</w:t>
      </w:r>
    </w:p>
    <w:p w14:paraId="14DAC0FC" w14:textId="77777777" w:rsidR="00BA58EF" w:rsidRPr="00BA58EF" w:rsidRDefault="00BA58EF" w:rsidP="00BA58EF">
      <w:pPr>
        <w:widowControl w:val="0"/>
        <w:autoSpaceDE w:val="0"/>
        <w:autoSpaceDN w:val="0"/>
        <w:adjustRightInd w:val="0"/>
        <w:spacing w:after="240"/>
        <w:rPr>
          <w:b/>
          <w:sz w:val="16"/>
          <w:szCs w:val="16"/>
        </w:rPr>
      </w:pPr>
      <w:r w:rsidRPr="00BA58EF">
        <w:rPr>
          <w:b/>
          <w:sz w:val="16"/>
          <w:szCs w:val="16"/>
        </w:rPr>
        <w:t>Versión 1.9.0 (07/05/2014)</w:t>
      </w:r>
    </w:p>
    <w:p w14:paraId="272A475C"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Implementación papelera en configuración, módulos  y componentes.</w:t>
      </w:r>
    </w:p>
    <w:p w14:paraId="1C0056A9"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Nueva vista por posiciones en sección módulos.</w:t>
      </w:r>
    </w:p>
    <w:p w14:paraId="54095AC0"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Ahora se pueden definir sub-páginas de una entidad+rol, permitiendo poder crear páginas beta, web móvil, etc...</w:t>
      </w:r>
    </w:p>
    <w:p w14:paraId="05EB4AED"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Se añaden nuevos campos para el SEO de la web</w:t>
      </w:r>
    </w:p>
    <w:p w14:paraId="2EA60B0A"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Nuevo botón programado para insertar campos de configuración general en módulos y componentes.</w:t>
      </w:r>
    </w:p>
    <w:p w14:paraId="3302472A"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En ayuda se implementa el inventario de urls de todo el sistema.</w:t>
      </w:r>
    </w:p>
    <w:p w14:paraId="7970E980" w14:textId="77777777"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Implementación de módulos programados para activarlos a una determinada fecha o desactivarlos según fecha de caducidad.</w:t>
      </w:r>
    </w:p>
    <w:p w14:paraId="10B0F1E9" w14:textId="7BBACC22" w:rsidR="00BA58EF" w:rsidRPr="00BA58EF" w:rsidRDefault="00BA58EF" w:rsidP="00BA58EF">
      <w:pPr>
        <w:widowControl w:val="0"/>
        <w:numPr>
          <w:ilvl w:val="0"/>
          <w:numId w:val="7"/>
        </w:numPr>
        <w:tabs>
          <w:tab w:val="left" w:pos="220"/>
          <w:tab w:val="left" w:pos="720"/>
        </w:tabs>
        <w:autoSpaceDE w:val="0"/>
        <w:autoSpaceDN w:val="0"/>
        <w:adjustRightInd w:val="0"/>
        <w:rPr>
          <w:sz w:val="16"/>
          <w:szCs w:val="16"/>
        </w:rPr>
      </w:pPr>
      <w:r w:rsidRPr="00BA58EF">
        <w:rPr>
          <w:sz w:val="16"/>
          <w:szCs w:val="16"/>
        </w:rPr>
        <w:t>Se implementa la posibilidad de seleccionar áreas y secciones en componentes.</w:t>
      </w:r>
    </w:p>
    <w:p w14:paraId="01CFB683" w14:textId="77777777" w:rsidR="00AF7669" w:rsidRPr="00AF7669" w:rsidRDefault="00AF7669" w:rsidP="00AF7669">
      <w:pPr>
        <w:widowControl w:val="0"/>
        <w:autoSpaceDE w:val="0"/>
        <w:autoSpaceDN w:val="0"/>
        <w:adjustRightInd w:val="0"/>
        <w:spacing w:after="240"/>
        <w:rPr>
          <w:b/>
          <w:sz w:val="16"/>
          <w:szCs w:val="16"/>
        </w:rPr>
      </w:pPr>
      <w:r w:rsidRPr="00AF7669">
        <w:rPr>
          <w:b/>
          <w:sz w:val="16"/>
          <w:szCs w:val="16"/>
        </w:rPr>
        <w:t>Versión 1.8.0 (18/03/2014)</w:t>
      </w:r>
    </w:p>
    <w:p w14:paraId="18996B6D" w14:textId="77777777" w:rsidR="00AF7669" w:rsidRPr="00AF7669" w:rsidRDefault="00AF7669" w:rsidP="00AF7669">
      <w:pPr>
        <w:widowControl w:val="0"/>
        <w:numPr>
          <w:ilvl w:val="0"/>
          <w:numId w:val="7"/>
        </w:numPr>
        <w:tabs>
          <w:tab w:val="left" w:pos="220"/>
          <w:tab w:val="left" w:pos="720"/>
        </w:tabs>
        <w:autoSpaceDE w:val="0"/>
        <w:autoSpaceDN w:val="0"/>
        <w:adjustRightInd w:val="0"/>
        <w:rPr>
          <w:sz w:val="16"/>
          <w:szCs w:val="16"/>
        </w:rPr>
      </w:pPr>
      <w:r w:rsidRPr="00AF7669">
        <w:rPr>
          <w:sz w:val="16"/>
          <w:szCs w:val="16"/>
        </w:rPr>
        <w:t>Se añaden urls de Anexos, Contenidos...</w:t>
      </w:r>
    </w:p>
    <w:p w14:paraId="50BAF20A" w14:textId="77777777" w:rsidR="00AF7669" w:rsidRPr="00AF7669" w:rsidRDefault="00AF7669" w:rsidP="00AF7669">
      <w:pPr>
        <w:widowControl w:val="0"/>
        <w:numPr>
          <w:ilvl w:val="0"/>
          <w:numId w:val="7"/>
        </w:numPr>
        <w:tabs>
          <w:tab w:val="left" w:pos="220"/>
          <w:tab w:val="left" w:pos="720"/>
        </w:tabs>
        <w:autoSpaceDE w:val="0"/>
        <w:autoSpaceDN w:val="0"/>
        <w:adjustRightInd w:val="0"/>
        <w:rPr>
          <w:sz w:val="16"/>
          <w:szCs w:val="16"/>
        </w:rPr>
      </w:pPr>
      <w:r w:rsidRPr="00AF7669">
        <w:rPr>
          <w:sz w:val="16"/>
          <w:szCs w:val="16"/>
        </w:rPr>
        <w:t>Barra de herramientas en editor de módulos y componentes, permitiendo insertar campos y código automáticamente.</w:t>
      </w:r>
    </w:p>
    <w:p w14:paraId="2EE45861" w14:textId="77777777" w:rsidR="00AF7669" w:rsidRPr="00AF7669" w:rsidRDefault="00AF7669" w:rsidP="00AF7669">
      <w:pPr>
        <w:widowControl w:val="0"/>
        <w:numPr>
          <w:ilvl w:val="0"/>
          <w:numId w:val="7"/>
        </w:numPr>
        <w:tabs>
          <w:tab w:val="left" w:pos="220"/>
          <w:tab w:val="left" w:pos="720"/>
        </w:tabs>
        <w:autoSpaceDE w:val="0"/>
        <w:autoSpaceDN w:val="0"/>
        <w:adjustRightInd w:val="0"/>
        <w:rPr>
          <w:sz w:val="16"/>
          <w:szCs w:val="16"/>
        </w:rPr>
      </w:pPr>
      <w:r w:rsidRPr="00AF7669">
        <w:rPr>
          <w:sz w:val="16"/>
          <w:szCs w:val="16"/>
        </w:rPr>
        <w:t>Programación buscador general por entidad+rol, por entidad y selección de roles, además permite seleccionar las bases de datos donde buscar.</w:t>
      </w:r>
    </w:p>
    <w:p w14:paraId="091F468D" w14:textId="77777777" w:rsidR="00AF7669" w:rsidRPr="00AF7669" w:rsidRDefault="00AF7669" w:rsidP="00AF7669">
      <w:pPr>
        <w:widowControl w:val="0"/>
        <w:numPr>
          <w:ilvl w:val="0"/>
          <w:numId w:val="7"/>
        </w:numPr>
        <w:tabs>
          <w:tab w:val="left" w:pos="220"/>
          <w:tab w:val="left" w:pos="720"/>
        </w:tabs>
        <w:autoSpaceDE w:val="0"/>
        <w:autoSpaceDN w:val="0"/>
        <w:adjustRightInd w:val="0"/>
        <w:rPr>
          <w:sz w:val="16"/>
          <w:szCs w:val="16"/>
        </w:rPr>
      </w:pPr>
      <w:r w:rsidRPr="00AF7669">
        <w:rPr>
          <w:sz w:val="16"/>
          <w:szCs w:val="16"/>
        </w:rPr>
        <w:t>Disponible listado de urls del sistema en módulos y componentes.</w:t>
      </w:r>
    </w:p>
    <w:p w14:paraId="0FE24360" w14:textId="77777777" w:rsidR="00AF7669" w:rsidRPr="00AF7669" w:rsidRDefault="00AF7669" w:rsidP="00AF7669">
      <w:pPr>
        <w:widowControl w:val="0"/>
        <w:numPr>
          <w:ilvl w:val="0"/>
          <w:numId w:val="7"/>
        </w:numPr>
        <w:tabs>
          <w:tab w:val="left" w:pos="220"/>
          <w:tab w:val="left" w:pos="720"/>
        </w:tabs>
        <w:autoSpaceDE w:val="0"/>
        <w:autoSpaceDN w:val="0"/>
        <w:adjustRightInd w:val="0"/>
        <w:rPr>
          <w:sz w:val="16"/>
          <w:szCs w:val="16"/>
        </w:rPr>
      </w:pPr>
      <w:r w:rsidRPr="00AF7669">
        <w:rPr>
          <w:sz w:val="16"/>
          <w:szCs w:val="16"/>
        </w:rPr>
        <w:t>Generador automático del mapa web a partir de los menús.</w:t>
      </w:r>
    </w:p>
    <w:p w14:paraId="763F7D88" w14:textId="77777777" w:rsidR="00AF7669" w:rsidRPr="00AF7669" w:rsidRDefault="00AF7669" w:rsidP="00AF7669">
      <w:pPr>
        <w:widowControl w:val="0"/>
        <w:numPr>
          <w:ilvl w:val="0"/>
          <w:numId w:val="7"/>
        </w:numPr>
        <w:tabs>
          <w:tab w:val="left" w:pos="220"/>
          <w:tab w:val="left" w:pos="720"/>
        </w:tabs>
        <w:autoSpaceDE w:val="0"/>
        <w:autoSpaceDN w:val="0"/>
        <w:adjustRightInd w:val="0"/>
        <w:rPr>
          <w:sz w:val="16"/>
          <w:szCs w:val="16"/>
        </w:rPr>
      </w:pPr>
      <w:r w:rsidRPr="00AF7669">
        <w:rPr>
          <w:sz w:val="16"/>
          <w:szCs w:val="16"/>
        </w:rPr>
        <w:t>Ahora el sistema detecta automáticamente que documento, vista o componente se esta visualizando, y deja marcada la opción de menú correspondiente.</w:t>
      </w:r>
    </w:p>
    <w:p w14:paraId="5BDEEB85" w14:textId="7CBFCB6E" w:rsidR="00AF7669" w:rsidRPr="00AF7669" w:rsidRDefault="00AF7669" w:rsidP="00AF7669">
      <w:pPr>
        <w:widowControl w:val="0"/>
        <w:numPr>
          <w:ilvl w:val="0"/>
          <w:numId w:val="7"/>
        </w:numPr>
        <w:tabs>
          <w:tab w:val="left" w:pos="220"/>
          <w:tab w:val="left" w:pos="720"/>
        </w:tabs>
        <w:autoSpaceDE w:val="0"/>
        <w:autoSpaceDN w:val="0"/>
        <w:adjustRightInd w:val="0"/>
        <w:rPr>
          <w:sz w:val="16"/>
          <w:szCs w:val="16"/>
        </w:rPr>
      </w:pPr>
      <w:r w:rsidRPr="00AF7669">
        <w:rPr>
          <w:sz w:val="16"/>
          <w:szCs w:val="16"/>
        </w:rPr>
        <w:t>Mejoras en el rendimiento general de la aplicación.</w:t>
      </w:r>
    </w:p>
    <w:p w14:paraId="3AC1E507" w14:textId="77777777" w:rsidR="00B06D25" w:rsidRPr="00B06D25" w:rsidRDefault="00B06D25" w:rsidP="00B06D25"/>
    <w:p w14:paraId="5B05D2E0" w14:textId="77777777" w:rsidR="00B06D25" w:rsidRPr="00AB6676" w:rsidRDefault="00B06D25" w:rsidP="00B06D25">
      <w:pPr>
        <w:widowControl w:val="0"/>
        <w:autoSpaceDE w:val="0"/>
        <w:autoSpaceDN w:val="0"/>
        <w:adjustRightInd w:val="0"/>
        <w:spacing w:after="240"/>
        <w:rPr>
          <w:b/>
          <w:sz w:val="16"/>
          <w:szCs w:val="16"/>
        </w:rPr>
      </w:pPr>
      <w:r w:rsidRPr="00AB6676">
        <w:rPr>
          <w:b/>
          <w:sz w:val="16"/>
          <w:szCs w:val="16"/>
        </w:rPr>
        <w:t>Versión 1.7.0 (26/02/2014)</w:t>
      </w:r>
    </w:p>
    <w:p w14:paraId="0977C268" w14:textId="77777777" w:rsidR="00B06D25" w:rsidRPr="00AB6676" w:rsidRDefault="00B06D25" w:rsidP="00B06D25">
      <w:pPr>
        <w:widowControl w:val="0"/>
        <w:numPr>
          <w:ilvl w:val="0"/>
          <w:numId w:val="7"/>
        </w:numPr>
        <w:tabs>
          <w:tab w:val="left" w:pos="220"/>
          <w:tab w:val="left" w:pos="720"/>
        </w:tabs>
        <w:autoSpaceDE w:val="0"/>
        <w:autoSpaceDN w:val="0"/>
        <w:adjustRightInd w:val="0"/>
        <w:rPr>
          <w:sz w:val="16"/>
          <w:szCs w:val="16"/>
        </w:rPr>
      </w:pPr>
      <w:r w:rsidRPr="00AB6676">
        <w:rPr>
          <w:sz w:val="16"/>
          <w:szCs w:val="16"/>
        </w:rPr>
        <w:t>Desglose de campos tipo fecha por día, mes y año.</w:t>
      </w:r>
    </w:p>
    <w:p w14:paraId="5269B9E4" w14:textId="77777777" w:rsidR="00B06D25" w:rsidRPr="00AB6676" w:rsidRDefault="00B06D25" w:rsidP="00B06D25">
      <w:pPr>
        <w:widowControl w:val="0"/>
        <w:numPr>
          <w:ilvl w:val="0"/>
          <w:numId w:val="7"/>
        </w:numPr>
        <w:tabs>
          <w:tab w:val="left" w:pos="220"/>
          <w:tab w:val="left" w:pos="720"/>
        </w:tabs>
        <w:autoSpaceDE w:val="0"/>
        <w:autoSpaceDN w:val="0"/>
        <w:adjustRightInd w:val="0"/>
        <w:rPr>
          <w:sz w:val="16"/>
          <w:szCs w:val="16"/>
        </w:rPr>
      </w:pPr>
      <w:r w:rsidRPr="00AB6676">
        <w:rPr>
          <w:sz w:val="16"/>
          <w:szCs w:val="16"/>
        </w:rPr>
        <w:t>Disponible componentes en formularios.</w:t>
      </w:r>
    </w:p>
    <w:p w14:paraId="3D0D3CD1" w14:textId="77777777" w:rsidR="00B06D25" w:rsidRPr="00AB6676" w:rsidRDefault="00B06D25" w:rsidP="00B06D25">
      <w:pPr>
        <w:widowControl w:val="0"/>
        <w:numPr>
          <w:ilvl w:val="0"/>
          <w:numId w:val="7"/>
        </w:numPr>
        <w:tabs>
          <w:tab w:val="left" w:pos="220"/>
          <w:tab w:val="left" w:pos="720"/>
        </w:tabs>
        <w:autoSpaceDE w:val="0"/>
        <w:autoSpaceDN w:val="0"/>
        <w:adjustRightInd w:val="0"/>
        <w:rPr>
          <w:sz w:val="16"/>
          <w:szCs w:val="16"/>
        </w:rPr>
      </w:pPr>
      <w:r w:rsidRPr="00AB6676">
        <w:rPr>
          <w:sz w:val="16"/>
          <w:szCs w:val="16"/>
        </w:rPr>
        <w:t>Disponible componentes en textos informativos.</w:t>
      </w:r>
    </w:p>
    <w:p w14:paraId="3FE2E15D" w14:textId="77777777" w:rsidR="00B06D25" w:rsidRPr="00AB6676" w:rsidRDefault="00B06D25" w:rsidP="00B06D25">
      <w:pPr>
        <w:widowControl w:val="0"/>
        <w:numPr>
          <w:ilvl w:val="0"/>
          <w:numId w:val="7"/>
        </w:numPr>
        <w:tabs>
          <w:tab w:val="left" w:pos="220"/>
          <w:tab w:val="left" w:pos="720"/>
        </w:tabs>
        <w:autoSpaceDE w:val="0"/>
        <w:autoSpaceDN w:val="0"/>
        <w:adjustRightInd w:val="0"/>
        <w:rPr>
          <w:sz w:val="16"/>
          <w:szCs w:val="16"/>
        </w:rPr>
      </w:pPr>
      <w:r w:rsidRPr="00AB6676">
        <w:rPr>
          <w:sz w:val="16"/>
          <w:szCs w:val="16"/>
        </w:rPr>
        <w:t>Ahora es posible activar google analytics simplemente insertando el identificador.</w:t>
      </w:r>
    </w:p>
    <w:p w14:paraId="7DEC728A" w14:textId="77777777" w:rsidR="00B06D25" w:rsidRPr="00AB6676" w:rsidRDefault="00B06D25" w:rsidP="00B06D25">
      <w:pPr>
        <w:widowControl w:val="0"/>
        <w:numPr>
          <w:ilvl w:val="0"/>
          <w:numId w:val="7"/>
        </w:numPr>
        <w:tabs>
          <w:tab w:val="left" w:pos="220"/>
          <w:tab w:val="left" w:pos="720"/>
        </w:tabs>
        <w:autoSpaceDE w:val="0"/>
        <w:autoSpaceDN w:val="0"/>
        <w:adjustRightInd w:val="0"/>
        <w:rPr>
          <w:sz w:val="16"/>
          <w:szCs w:val="16"/>
        </w:rPr>
      </w:pPr>
      <w:r w:rsidRPr="00AB6676">
        <w:rPr>
          <w:sz w:val="16"/>
          <w:szCs w:val="16"/>
        </w:rPr>
        <w:t>La barra de herramientas ahora se hace transparente.</w:t>
      </w:r>
    </w:p>
    <w:p w14:paraId="72F31C74" w14:textId="77777777" w:rsidR="00B06D25" w:rsidRPr="00AB6676" w:rsidRDefault="00B06D25" w:rsidP="00B06D25">
      <w:pPr>
        <w:widowControl w:val="0"/>
        <w:numPr>
          <w:ilvl w:val="0"/>
          <w:numId w:val="7"/>
        </w:numPr>
        <w:tabs>
          <w:tab w:val="left" w:pos="220"/>
          <w:tab w:val="left" w:pos="720"/>
        </w:tabs>
        <w:autoSpaceDE w:val="0"/>
        <w:autoSpaceDN w:val="0"/>
        <w:adjustRightInd w:val="0"/>
        <w:rPr>
          <w:sz w:val="16"/>
          <w:szCs w:val="16"/>
        </w:rPr>
      </w:pPr>
      <w:r w:rsidRPr="00AB6676">
        <w:rPr>
          <w:sz w:val="16"/>
          <w:szCs w:val="16"/>
        </w:rPr>
        <w:t>Ahora se puede activar o desactivar el estado de los documentos en la propia vista.</w:t>
      </w:r>
    </w:p>
    <w:p w14:paraId="739785F3" w14:textId="77777777" w:rsidR="00B06D25" w:rsidRPr="00AB6676" w:rsidRDefault="00B06D25" w:rsidP="00B06D25">
      <w:pPr>
        <w:widowControl w:val="0"/>
        <w:numPr>
          <w:ilvl w:val="0"/>
          <w:numId w:val="7"/>
        </w:numPr>
        <w:tabs>
          <w:tab w:val="left" w:pos="220"/>
          <w:tab w:val="left" w:pos="720"/>
        </w:tabs>
        <w:autoSpaceDE w:val="0"/>
        <w:autoSpaceDN w:val="0"/>
        <w:adjustRightInd w:val="0"/>
        <w:rPr>
          <w:sz w:val="16"/>
          <w:szCs w:val="16"/>
        </w:rPr>
      </w:pPr>
      <w:r w:rsidRPr="00AB6676">
        <w:rPr>
          <w:sz w:val="16"/>
          <w:szCs w:val="16"/>
        </w:rPr>
        <w:t>Mantenimiento menús, ordenación en la propia vista.</w:t>
      </w:r>
    </w:p>
    <w:p w14:paraId="16FAA634" w14:textId="77777777" w:rsidR="00B06D25" w:rsidRDefault="00B06D25" w:rsidP="00B06D25">
      <w:pPr>
        <w:widowControl w:val="0"/>
        <w:numPr>
          <w:ilvl w:val="0"/>
          <w:numId w:val="7"/>
        </w:numPr>
        <w:tabs>
          <w:tab w:val="left" w:pos="220"/>
          <w:tab w:val="left" w:pos="720"/>
        </w:tabs>
        <w:autoSpaceDE w:val="0"/>
        <w:autoSpaceDN w:val="0"/>
        <w:adjustRightInd w:val="0"/>
        <w:rPr>
          <w:sz w:val="16"/>
          <w:szCs w:val="16"/>
        </w:rPr>
      </w:pPr>
      <w:r w:rsidRPr="00AB6676">
        <w:rPr>
          <w:sz w:val="16"/>
          <w:szCs w:val="16"/>
        </w:rPr>
        <w:t>Selección de tipo de menú y documento para generar automáticamente la url.</w:t>
      </w:r>
    </w:p>
    <w:p w14:paraId="28C6D429" w14:textId="77777777" w:rsidR="00B06D25" w:rsidRPr="00AB6676" w:rsidRDefault="00B06D25" w:rsidP="00B06D25">
      <w:pPr>
        <w:widowControl w:val="0"/>
        <w:tabs>
          <w:tab w:val="left" w:pos="220"/>
          <w:tab w:val="left" w:pos="720"/>
        </w:tabs>
        <w:autoSpaceDE w:val="0"/>
        <w:autoSpaceDN w:val="0"/>
        <w:adjustRightInd w:val="0"/>
        <w:ind w:left="720"/>
        <w:rPr>
          <w:sz w:val="16"/>
          <w:szCs w:val="16"/>
        </w:rPr>
      </w:pPr>
    </w:p>
    <w:p w14:paraId="6EC5F65E" w14:textId="77777777" w:rsidR="00B06D25" w:rsidRPr="00AB6676" w:rsidRDefault="00B06D25" w:rsidP="00B06D25">
      <w:pPr>
        <w:widowControl w:val="0"/>
        <w:autoSpaceDE w:val="0"/>
        <w:autoSpaceDN w:val="0"/>
        <w:adjustRightInd w:val="0"/>
        <w:spacing w:after="240"/>
        <w:rPr>
          <w:b/>
          <w:sz w:val="16"/>
          <w:szCs w:val="16"/>
        </w:rPr>
      </w:pPr>
      <w:r w:rsidRPr="00AB6676">
        <w:rPr>
          <w:b/>
          <w:sz w:val="16"/>
          <w:szCs w:val="16"/>
        </w:rPr>
        <w:t>Versión 1.6.0 (10/02/2014)</w:t>
      </w:r>
    </w:p>
    <w:p w14:paraId="3B896D4F" w14:textId="77777777" w:rsidR="00B06D25" w:rsidRPr="00AB6676" w:rsidRDefault="00B06D25" w:rsidP="00B06D25">
      <w:pPr>
        <w:pStyle w:val="Prrafodelista"/>
        <w:widowControl w:val="0"/>
        <w:numPr>
          <w:ilvl w:val="0"/>
          <w:numId w:val="8"/>
        </w:numPr>
        <w:tabs>
          <w:tab w:val="left" w:pos="220"/>
          <w:tab w:val="left" w:pos="720"/>
        </w:tabs>
        <w:autoSpaceDE w:val="0"/>
        <w:autoSpaceDN w:val="0"/>
        <w:adjustRightInd w:val="0"/>
        <w:rPr>
          <w:sz w:val="16"/>
          <w:szCs w:val="16"/>
        </w:rPr>
      </w:pPr>
      <w:r w:rsidRPr="00AB6676">
        <w:rPr>
          <w:sz w:val="16"/>
          <w:szCs w:val="16"/>
        </w:rPr>
        <w:lastRenderedPageBreak/>
        <w:t>Se mejora la carga de vistas categorizadas que ocasionaba que se perdiera el índice.</w:t>
      </w:r>
    </w:p>
    <w:p w14:paraId="22333E9A" w14:textId="77777777" w:rsidR="00B06D25" w:rsidRPr="00AB6676" w:rsidRDefault="00B06D25" w:rsidP="00B06D25">
      <w:pPr>
        <w:pStyle w:val="Prrafodelista"/>
        <w:widowControl w:val="0"/>
        <w:numPr>
          <w:ilvl w:val="0"/>
          <w:numId w:val="8"/>
        </w:numPr>
        <w:tabs>
          <w:tab w:val="left" w:pos="220"/>
          <w:tab w:val="left" w:pos="720"/>
        </w:tabs>
        <w:autoSpaceDE w:val="0"/>
        <w:autoSpaceDN w:val="0"/>
        <w:adjustRightInd w:val="0"/>
        <w:rPr>
          <w:sz w:val="16"/>
          <w:szCs w:val="16"/>
        </w:rPr>
      </w:pPr>
      <w:r w:rsidRPr="00AB6676">
        <w:rPr>
          <w:sz w:val="16"/>
          <w:szCs w:val="16"/>
        </w:rPr>
        <w:t>Ahora es posible modificar el número de documentos a visualizar por página en las vistas universales, por defecto 30.</w:t>
      </w:r>
    </w:p>
    <w:p w14:paraId="22F557B0" w14:textId="77777777" w:rsidR="00B06D25" w:rsidRPr="00AB6676" w:rsidRDefault="00B06D25" w:rsidP="00B06D25">
      <w:pPr>
        <w:pStyle w:val="Prrafodelista"/>
        <w:widowControl w:val="0"/>
        <w:numPr>
          <w:ilvl w:val="0"/>
          <w:numId w:val="8"/>
        </w:numPr>
        <w:tabs>
          <w:tab w:val="left" w:pos="220"/>
          <w:tab w:val="left" w:pos="720"/>
        </w:tabs>
        <w:autoSpaceDE w:val="0"/>
        <w:autoSpaceDN w:val="0"/>
        <w:adjustRightInd w:val="0"/>
        <w:rPr>
          <w:sz w:val="16"/>
          <w:szCs w:val="16"/>
        </w:rPr>
      </w:pPr>
      <w:r w:rsidRPr="00AB6676">
        <w:rPr>
          <w:sz w:val="16"/>
          <w:szCs w:val="16"/>
        </w:rPr>
        <w:t>En las plantillas instaladas podemos ver una imagen de la plantilla.</w:t>
      </w:r>
    </w:p>
    <w:p w14:paraId="3931C830" w14:textId="77777777" w:rsidR="00B06D25" w:rsidRPr="00AB6676" w:rsidRDefault="00B06D25" w:rsidP="00B06D25">
      <w:pPr>
        <w:pStyle w:val="Prrafodelista"/>
        <w:widowControl w:val="0"/>
        <w:numPr>
          <w:ilvl w:val="0"/>
          <w:numId w:val="8"/>
        </w:numPr>
        <w:tabs>
          <w:tab w:val="left" w:pos="220"/>
          <w:tab w:val="left" w:pos="720"/>
        </w:tabs>
        <w:autoSpaceDE w:val="0"/>
        <w:autoSpaceDN w:val="0"/>
        <w:adjustRightInd w:val="0"/>
        <w:rPr>
          <w:sz w:val="16"/>
          <w:szCs w:val="16"/>
        </w:rPr>
      </w:pPr>
      <w:r w:rsidRPr="00AB6676">
        <w:rPr>
          <w:sz w:val="16"/>
          <w:szCs w:val="16"/>
        </w:rPr>
        <w:t>Nueva funcionalidad en extensiones, el sistema permite crear componentes de tipo html.</w:t>
      </w:r>
    </w:p>
    <w:p w14:paraId="45D9BDB1" w14:textId="77777777" w:rsidR="00B06D25" w:rsidRPr="00AB6676" w:rsidRDefault="00B06D25" w:rsidP="00B06D25">
      <w:pPr>
        <w:pStyle w:val="Prrafodelista"/>
        <w:widowControl w:val="0"/>
        <w:numPr>
          <w:ilvl w:val="0"/>
          <w:numId w:val="8"/>
        </w:numPr>
        <w:tabs>
          <w:tab w:val="left" w:pos="220"/>
          <w:tab w:val="left" w:pos="720"/>
        </w:tabs>
        <w:autoSpaceDE w:val="0"/>
        <w:autoSpaceDN w:val="0"/>
        <w:adjustRightInd w:val="0"/>
        <w:rPr>
          <w:sz w:val="16"/>
          <w:szCs w:val="16"/>
        </w:rPr>
      </w:pPr>
      <w:r w:rsidRPr="00AB6676">
        <w:rPr>
          <w:sz w:val="16"/>
          <w:szCs w:val="16"/>
        </w:rPr>
        <w:t>Se implementan los componentes de tipo vista y documento, con esta nueva funcionalidad podemos personalizar cualquier vista y documento de información, teletipo, tablón de anuncios y fiestas y eventos.</w:t>
      </w:r>
    </w:p>
    <w:p w14:paraId="4D4F0A7D" w14:textId="77777777" w:rsidR="00B06D25" w:rsidRPr="00AB6676" w:rsidRDefault="00B06D25" w:rsidP="00B06D25">
      <w:pPr>
        <w:pStyle w:val="Prrafodelista"/>
        <w:widowControl w:val="0"/>
        <w:numPr>
          <w:ilvl w:val="0"/>
          <w:numId w:val="8"/>
        </w:numPr>
        <w:tabs>
          <w:tab w:val="left" w:pos="220"/>
          <w:tab w:val="left" w:pos="720"/>
        </w:tabs>
        <w:autoSpaceDE w:val="0"/>
        <w:autoSpaceDN w:val="0"/>
        <w:adjustRightInd w:val="0"/>
        <w:rPr>
          <w:sz w:val="16"/>
          <w:szCs w:val="16"/>
        </w:rPr>
      </w:pPr>
      <w:r w:rsidRPr="00AB6676">
        <w:rPr>
          <w:sz w:val="16"/>
          <w:szCs w:val="16"/>
        </w:rPr>
        <w:t>Control e inventario de las urls del sistema.</w:t>
      </w:r>
    </w:p>
    <w:p w14:paraId="6C52396B" w14:textId="77777777" w:rsidR="00B06D25" w:rsidRPr="00AB6676" w:rsidRDefault="00B06D25" w:rsidP="00B06D25">
      <w:pPr>
        <w:widowControl w:val="0"/>
        <w:tabs>
          <w:tab w:val="left" w:pos="220"/>
          <w:tab w:val="left" w:pos="720"/>
        </w:tabs>
        <w:autoSpaceDE w:val="0"/>
        <w:autoSpaceDN w:val="0"/>
        <w:adjustRightInd w:val="0"/>
        <w:ind w:left="720"/>
        <w:rPr>
          <w:sz w:val="16"/>
          <w:szCs w:val="16"/>
        </w:rPr>
      </w:pPr>
    </w:p>
    <w:p w14:paraId="2971C02C" w14:textId="77777777" w:rsidR="00B06D25" w:rsidRPr="00AB6676" w:rsidRDefault="00B06D25" w:rsidP="00B06D25">
      <w:pPr>
        <w:widowControl w:val="0"/>
        <w:autoSpaceDE w:val="0"/>
        <w:autoSpaceDN w:val="0"/>
        <w:adjustRightInd w:val="0"/>
        <w:spacing w:after="240"/>
        <w:rPr>
          <w:b/>
          <w:sz w:val="16"/>
          <w:szCs w:val="16"/>
        </w:rPr>
      </w:pPr>
      <w:r w:rsidRPr="00AB6676">
        <w:rPr>
          <w:b/>
          <w:sz w:val="16"/>
          <w:szCs w:val="16"/>
        </w:rPr>
        <w:t>Versión 1.5.0 (04/02/2014)</w:t>
      </w:r>
    </w:p>
    <w:p w14:paraId="0BE62D08" w14:textId="77777777" w:rsidR="00B06D25" w:rsidRPr="00AB6676" w:rsidRDefault="00B06D25" w:rsidP="00B06D25">
      <w:pPr>
        <w:pStyle w:val="Prrafodelista"/>
        <w:widowControl w:val="0"/>
        <w:numPr>
          <w:ilvl w:val="0"/>
          <w:numId w:val="9"/>
        </w:numPr>
        <w:tabs>
          <w:tab w:val="left" w:pos="220"/>
          <w:tab w:val="left" w:pos="720"/>
        </w:tabs>
        <w:autoSpaceDE w:val="0"/>
        <w:autoSpaceDN w:val="0"/>
        <w:adjustRightInd w:val="0"/>
        <w:rPr>
          <w:sz w:val="16"/>
          <w:szCs w:val="16"/>
        </w:rPr>
      </w:pPr>
      <w:r w:rsidRPr="00AB6676">
        <w:rPr>
          <w:sz w:val="16"/>
          <w:szCs w:val="16"/>
        </w:rPr>
        <w:t>Se simplifica el mantenimiento de los módulos con una nueva modalidad para editarlo directamente en el front-end.</w:t>
      </w:r>
    </w:p>
    <w:p w14:paraId="185A459B" w14:textId="77777777" w:rsidR="00B06D25" w:rsidRPr="00AB6676" w:rsidRDefault="00B06D25" w:rsidP="00B06D25">
      <w:pPr>
        <w:pStyle w:val="Prrafodelista"/>
        <w:widowControl w:val="0"/>
        <w:numPr>
          <w:ilvl w:val="0"/>
          <w:numId w:val="9"/>
        </w:numPr>
        <w:tabs>
          <w:tab w:val="left" w:pos="220"/>
          <w:tab w:val="left" w:pos="720"/>
        </w:tabs>
        <w:autoSpaceDE w:val="0"/>
        <w:autoSpaceDN w:val="0"/>
        <w:adjustRightInd w:val="0"/>
        <w:rPr>
          <w:sz w:val="16"/>
          <w:szCs w:val="16"/>
        </w:rPr>
      </w:pPr>
      <w:r w:rsidRPr="00AB6676">
        <w:rPr>
          <w:sz w:val="16"/>
          <w:szCs w:val="16"/>
        </w:rPr>
        <w:t>Disponible el formulario de contacto.</w:t>
      </w:r>
    </w:p>
    <w:p w14:paraId="5A2CF98A" w14:textId="77777777" w:rsidR="00B06D25" w:rsidRPr="00AB6676" w:rsidRDefault="00B06D25" w:rsidP="00B06D25">
      <w:pPr>
        <w:pStyle w:val="Prrafodelista"/>
        <w:widowControl w:val="0"/>
        <w:numPr>
          <w:ilvl w:val="0"/>
          <w:numId w:val="9"/>
        </w:numPr>
        <w:tabs>
          <w:tab w:val="left" w:pos="220"/>
          <w:tab w:val="left" w:pos="720"/>
        </w:tabs>
        <w:autoSpaceDE w:val="0"/>
        <w:autoSpaceDN w:val="0"/>
        <w:adjustRightInd w:val="0"/>
        <w:rPr>
          <w:sz w:val="16"/>
          <w:szCs w:val="16"/>
        </w:rPr>
      </w:pPr>
      <w:r w:rsidRPr="00AB6676">
        <w:rPr>
          <w:sz w:val="16"/>
          <w:szCs w:val="16"/>
        </w:rPr>
        <w:t>Nuevas vistas universales de fiestas y eventos por categorías y subcategorías</w:t>
      </w:r>
    </w:p>
    <w:p w14:paraId="0A6DFFBF" w14:textId="77777777" w:rsidR="00B06D25" w:rsidRPr="00AB6676" w:rsidRDefault="00B06D25" w:rsidP="00B06D25">
      <w:pPr>
        <w:pStyle w:val="Prrafodelista"/>
        <w:widowControl w:val="0"/>
        <w:numPr>
          <w:ilvl w:val="0"/>
          <w:numId w:val="9"/>
        </w:numPr>
        <w:tabs>
          <w:tab w:val="left" w:pos="220"/>
          <w:tab w:val="left" w:pos="720"/>
        </w:tabs>
        <w:autoSpaceDE w:val="0"/>
        <w:autoSpaceDN w:val="0"/>
        <w:adjustRightInd w:val="0"/>
        <w:rPr>
          <w:sz w:val="16"/>
          <w:szCs w:val="16"/>
        </w:rPr>
      </w:pPr>
      <w:r w:rsidRPr="00AB6676">
        <w:rPr>
          <w:sz w:val="16"/>
          <w:szCs w:val="16"/>
        </w:rPr>
        <w:t>Nueva vista universal de tablón de anuncios.</w:t>
      </w:r>
    </w:p>
    <w:p w14:paraId="38F90958" w14:textId="77777777" w:rsidR="00B06D25" w:rsidRPr="00AB6676" w:rsidRDefault="00B06D25" w:rsidP="00B06D25">
      <w:pPr>
        <w:pStyle w:val="Prrafodelista"/>
        <w:widowControl w:val="0"/>
        <w:numPr>
          <w:ilvl w:val="0"/>
          <w:numId w:val="9"/>
        </w:numPr>
        <w:tabs>
          <w:tab w:val="left" w:pos="220"/>
          <w:tab w:val="left" w:pos="720"/>
        </w:tabs>
        <w:autoSpaceDE w:val="0"/>
        <w:autoSpaceDN w:val="0"/>
        <w:adjustRightInd w:val="0"/>
        <w:rPr>
          <w:sz w:val="16"/>
          <w:szCs w:val="16"/>
        </w:rPr>
      </w:pPr>
      <w:r w:rsidRPr="00AB6676">
        <w:rPr>
          <w:sz w:val="16"/>
          <w:szCs w:val="16"/>
        </w:rPr>
        <w:t>Se actualiza el formato de las vistas, ahora visualiza el icono según idioma.</w:t>
      </w:r>
    </w:p>
    <w:p w14:paraId="44E84F55" w14:textId="77777777" w:rsidR="00B06D25" w:rsidRPr="00AB6676" w:rsidRDefault="00B06D25" w:rsidP="00B06D25">
      <w:pPr>
        <w:pStyle w:val="Prrafodelista"/>
        <w:widowControl w:val="0"/>
        <w:numPr>
          <w:ilvl w:val="0"/>
          <w:numId w:val="9"/>
        </w:numPr>
        <w:tabs>
          <w:tab w:val="left" w:pos="220"/>
          <w:tab w:val="left" w:pos="720"/>
        </w:tabs>
        <w:autoSpaceDE w:val="0"/>
        <w:autoSpaceDN w:val="0"/>
        <w:adjustRightInd w:val="0"/>
        <w:rPr>
          <w:sz w:val="16"/>
          <w:szCs w:val="16"/>
        </w:rPr>
      </w:pPr>
      <w:r w:rsidRPr="00AB6676">
        <w:rPr>
          <w:sz w:val="16"/>
          <w:szCs w:val="16"/>
        </w:rPr>
        <w:t>Nueva vista universal de reservas de recursos por categoría.</w:t>
      </w:r>
    </w:p>
    <w:p w14:paraId="1F384BF8" w14:textId="77777777" w:rsidR="00B06D25" w:rsidRPr="00AB6676" w:rsidRDefault="00B06D25" w:rsidP="00B06D25">
      <w:pPr>
        <w:pStyle w:val="Prrafodelista"/>
        <w:widowControl w:val="0"/>
        <w:numPr>
          <w:ilvl w:val="0"/>
          <w:numId w:val="9"/>
        </w:numPr>
        <w:tabs>
          <w:tab w:val="left" w:pos="220"/>
          <w:tab w:val="left" w:pos="720"/>
        </w:tabs>
        <w:autoSpaceDE w:val="0"/>
        <w:autoSpaceDN w:val="0"/>
        <w:adjustRightInd w:val="0"/>
        <w:rPr>
          <w:sz w:val="16"/>
          <w:szCs w:val="16"/>
        </w:rPr>
      </w:pPr>
      <w:r w:rsidRPr="00AB6676">
        <w:rPr>
          <w:sz w:val="16"/>
          <w:szCs w:val="16"/>
        </w:rPr>
        <w:t>Ventana de cookies mediante configuración.</w:t>
      </w:r>
    </w:p>
    <w:p w14:paraId="4DC725A3" w14:textId="77777777" w:rsidR="00B06D25" w:rsidRPr="00AB6676" w:rsidRDefault="00B06D25" w:rsidP="00B06D25">
      <w:pPr>
        <w:widowControl w:val="0"/>
        <w:tabs>
          <w:tab w:val="left" w:pos="220"/>
          <w:tab w:val="left" w:pos="720"/>
        </w:tabs>
        <w:autoSpaceDE w:val="0"/>
        <w:autoSpaceDN w:val="0"/>
        <w:adjustRightInd w:val="0"/>
        <w:ind w:left="720"/>
        <w:rPr>
          <w:sz w:val="16"/>
          <w:szCs w:val="16"/>
        </w:rPr>
      </w:pPr>
    </w:p>
    <w:p w14:paraId="6BFBAF0F" w14:textId="77777777" w:rsidR="00B06D25" w:rsidRPr="00AB6676" w:rsidRDefault="00B06D25" w:rsidP="00B06D25">
      <w:pPr>
        <w:widowControl w:val="0"/>
        <w:autoSpaceDE w:val="0"/>
        <w:autoSpaceDN w:val="0"/>
        <w:adjustRightInd w:val="0"/>
        <w:spacing w:after="240"/>
        <w:rPr>
          <w:b/>
          <w:sz w:val="16"/>
          <w:szCs w:val="16"/>
        </w:rPr>
      </w:pPr>
      <w:r w:rsidRPr="00AB6676">
        <w:rPr>
          <w:b/>
          <w:sz w:val="16"/>
          <w:szCs w:val="16"/>
        </w:rPr>
        <w:t>Versión 1.4.0 (20/01/2014)</w:t>
      </w:r>
    </w:p>
    <w:p w14:paraId="3177D247" w14:textId="77777777" w:rsidR="00B06D25" w:rsidRPr="00AB6676" w:rsidRDefault="00B06D25" w:rsidP="00B06D25">
      <w:pPr>
        <w:pStyle w:val="Prrafodelista"/>
        <w:widowControl w:val="0"/>
        <w:numPr>
          <w:ilvl w:val="0"/>
          <w:numId w:val="10"/>
        </w:numPr>
        <w:tabs>
          <w:tab w:val="left" w:pos="220"/>
          <w:tab w:val="left" w:pos="720"/>
        </w:tabs>
        <w:autoSpaceDE w:val="0"/>
        <w:autoSpaceDN w:val="0"/>
        <w:adjustRightInd w:val="0"/>
        <w:rPr>
          <w:sz w:val="16"/>
          <w:szCs w:val="16"/>
        </w:rPr>
      </w:pPr>
      <w:r w:rsidRPr="00AB6676">
        <w:rPr>
          <w:sz w:val="16"/>
          <w:szCs w:val="16"/>
        </w:rPr>
        <w:t>Ahora se puede decidir que entidad es la principal y poder insertar módulos a nivel de entidad.</w:t>
      </w:r>
    </w:p>
    <w:p w14:paraId="5CCAC323" w14:textId="77777777" w:rsidR="00B06D25" w:rsidRPr="00AB6676" w:rsidRDefault="00B06D25" w:rsidP="00B06D25">
      <w:pPr>
        <w:pStyle w:val="Prrafodelista"/>
        <w:widowControl w:val="0"/>
        <w:numPr>
          <w:ilvl w:val="0"/>
          <w:numId w:val="10"/>
        </w:numPr>
        <w:tabs>
          <w:tab w:val="left" w:pos="220"/>
          <w:tab w:val="left" w:pos="720"/>
        </w:tabs>
        <w:autoSpaceDE w:val="0"/>
        <w:autoSpaceDN w:val="0"/>
        <w:adjustRightInd w:val="0"/>
        <w:rPr>
          <w:sz w:val="16"/>
          <w:szCs w:val="16"/>
        </w:rPr>
      </w:pPr>
      <w:r w:rsidRPr="00AB6676">
        <w:rPr>
          <w:sz w:val="16"/>
          <w:szCs w:val="16"/>
        </w:rPr>
        <w:t>Se actualiza mantenimiento de los módulos para decidir si son a nivel de entidad.</w:t>
      </w:r>
    </w:p>
    <w:p w14:paraId="69ACEB48" w14:textId="77777777" w:rsidR="00B06D25" w:rsidRPr="00AB6676" w:rsidRDefault="00B06D25" w:rsidP="00B06D25">
      <w:pPr>
        <w:pStyle w:val="Prrafodelista"/>
        <w:widowControl w:val="0"/>
        <w:numPr>
          <w:ilvl w:val="0"/>
          <w:numId w:val="10"/>
        </w:numPr>
        <w:tabs>
          <w:tab w:val="left" w:pos="220"/>
          <w:tab w:val="left" w:pos="720"/>
        </w:tabs>
        <w:autoSpaceDE w:val="0"/>
        <w:autoSpaceDN w:val="0"/>
        <w:adjustRightInd w:val="0"/>
        <w:rPr>
          <w:sz w:val="16"/>
          <w:szCs w:val="16"/>
        </w:rPr>
      </w:pPr>
      <w:r w:rsidRPr="00AB6676">
        <w:rPr>
          <w:sz w:val="16"/>
          <w:szCs w:val="16"/>
        </w:rPr>
        <w:t>Se ha reprogramado el núcleo del cmsdip-pro para realizar la carga de los css hasta 10 veces más rápido.</w:t>
      </w:r>
    </w:p>
    <w:p w14:paraId="29CB13A2" w14:textId="77777777" w:rsidR="00B06D25" w:rsidRPr="00AB6676" w:rsidRDefault="00B06D25" w:rsidP="00B06D25">
      <w:pPr>
        <w:pStyle w:val="Prrafodelista"/>
        <w:widowControl w:val="0"/>
        <w:numPr>
          <w:ilvl w:val="0"/>
          <w:numId w:val="10"/>
        </w:numPr>
        <w:tabs>
          <w:tab w:val="left" w:pos="220"/>
          <w:tab w:val="left" w:pos="720"/>
        </w:tabs>
        <w:autoSpaceDE w:val="0"/>
        <w:autoSpaceDN w:val="0"/>
        <w:adjustRightInd w:val="0"/>
        <w:rPr>
          <w:sz w:val="16"/>
          <w:szCs w:val="16"/>
        </w:rPr>
      </w:pPr>
      <w:r w:rsidRPr="00AB6676">
        <w:rPr>
          <w:sz w:val="16"/>
          <w:szCs w:val="16"/>
        </w:rPr>
        <w:t>Nueva modalidad para decidir si una web es pública o es protegida.</w:t>
      </w:r>
    </w:p>
    <w:p w14:paraId="6EBCE598" w14:textId="77777777" w:rsidR="00B06D25" w:rsidRPr="00AB6676" w:rsidRDefault="00B06D25" w:rsidP="00B06D25">
      <w:pPr>
        <w:pStyle w:val="Prrafodelista"/>
        <w:widowControl w:val="0"/>
        <w:numPr>
          <w:ilvl w:val="0"/>
          <w:numId w:val="10"/>
        </w:numPr>
        <w:tabs>
          <w:tab w:val="left" w:pos="220"/>
          <w:tab w:val="left" w:pos="720"/>
        </w:tabs>
        <w:autoSpaceDE w:val="0"/>
        <w:autoSpaceDN w:val="0"/>
        <w:adjustRightInd w:val="0"/>
        <w:rPr>
          <w:sz w:val="16"/>
          <w:szCs w:val="16"/>
        </w:rPr>
      </w:pPr>
      <w:r w:rsidRPr="00AB6676">
        <w:rPr>
          <w:sz w:val="16"/>
          <w:szCs w:val="16"/>
        </w:rPr>
        <w:t>Nuevo mantenimiento sólo para administradores de los contenidos de texto informativos.</w:t>
      </w:r>
    </w:p>
    <w:p w14:paraId="5FC0FDD0" w14:textId="77777777" w:rsidR="00B06D25" w:rsidRPr="00AB6676" w:rsidRDefault="00B06D25" w:rsidP="00B06D25">
      <w:pPr>
        <w:pStyle w:val="Prrafodelista"/>
        <w:widowControl w:val="0"/>
        <w:numPr>
          <w:ilvl w:val="0"/>
          <w:numId w:val="10"/>
        </w:numPr>
        <w:tabs>
          <w:tab w:val="left" w:pos="220"/>
          <w:tab w:val="left" w:pos="720"/>
        </w:tabs>
        <w:autoSpaceDE w:val="0"/>
        <w:autoSpaceDN w:val="0"/>
        <w:adjustRightInd w:val="0"/>
        <w:rPr>
          <w:sz w:val="16"/>
          <w:szCs w:val="16"/>
        </w:rPr>
      </w:pPr>
      <w:r w:rsidRPr="00AB6676">
        <w:rPr>
          <w:sz w:val="16"/>
          <w:szCs w:val="16"/>
        </w:rPr>
        <w:t>Acceso directo correo electrónico y dipalBOX.</w:t>
      </w:r>
    </w:p>
    <w:p w14:paraId="09D60FAC" w14:textId="77777777" w:rsidR="00B06D25" w:rsidRPr="00AB6676" w:rsidRDefault="00B06D25" w:rsidP="00B06D25">
      <w:pPr>
        <w:pStyle w:val="Prrafodelista"/>
        <w:widowControl w:val="0"/>
        <w:numPr>
          <w:ilvl w:val="0"/>
          <w:numId w:val="10"/>
        </w:numPr>
        <w:tabs>
          <w:tab w:val="left" w:pos="220"/>
          <w:tab w:val="left" w:pos="720"/>
        </w:tabs>
        <w:autoSpaceDE w:val="0"/>
        <w:autoSpaceDN w:val="0"/>
        <w:adjustRightInd w:val="0"/>
        <w:rPr>
          <w:sz w:val="16"/>
          <w:szCs w:val="16"/>
        </w:rPr>
      </w:pPr>
      <w:r w:rsidRPr="00AB6676">
        <w:rPr>
          <w:sz w:val="16"/>
          <w:szCs w:val="16"/>
        </w:rPr>
        <w:t>Control visual imagen de cabecera en información, teletipo y Fiestas.</w:t>
      </w:r>
    </w:p>
    <w:p w14:paraId="7423FDAB" w14:textId="77777777" w:rsidR="00B06D25" w:rsidRPr="00AB6676" w:rsidRDefault="00B06D25" w:rsidP="00B06D25">
      <w:pPr>
        <w:widowControl w:val="0"/>
        <w:tabs>
          <w:tab w:val="left" w:pos="220"/>
          <w:tab w:val="left" w:pos="720"/>
        </w:tabs>
        <w:autoSpaceDE w:val="0"/>
        <w:autoSpaceDN w:val="0"/>
        <w:adjustRightInd w:val="0"/>
        <w:ind w:left="720"/>
        <w:rPr>
          <w:sz w:val="16"/>
          <w:szCs w:val="16"/>
        </w:rPr>
      </w:pPr>
    </w:p>
    <w:p w14:paraId="23C76E34" w14:textId="77777777" w:rsidR="00B06D25" w:rsidRPr="00AB6676" w:rsidRDefault="00B06D25" w:rsidP="00B06D25">
      <w:pPr>
        <w:widowControl w:val="0"/>
        <w:autoSpaceDE w:val="0"/>
        <w:autoSpaceDN w:val="0"/>
        <w:adjustRightInd w:val="0"/>
        <w:spacing w:after="240"/>
        <w:rPr>
          <w:b/>
          <w:sz w:val="16"/>
          <w:szCs w:val="16"/>
        </w:rPr>
      </w:pPr>
      <w:r w:rsidRPr="00AB6676">
        <w:rPr>
          <w:b/>
          <w:sz w:val="16"/>
          <w:szCs w:val="16"/>
        </w:rPr>
        <w:t>Versión 1.3.0 (03/01/2014)</w:t>
      </w:r>
    </w:p>
    <w:p w14:paraId="34DB75B7" w14:textId="77777777" w:rsidR="00B06D25" w:rsidRPr="00AB6676" w:rsidRDefault="00B06D25" w:rsidP="00B06D25">
      <w:pPr>
        <w:pStyle w:val="Prrafodelista"/>
        <w:widowControl w:val="0"/>
        <w:numPr>
          <w:ilvl w:val="0"/>
          <w:numId w:val="11"/>
        </w:numPr>
        <w:tabs>
          <w:tab w:val="left" w:pos="220"/>
          <w:tab w:val="left" w:pos="720"/>
        </w:tabs>
        <w:autoSpaceDE w:val="0"/>
        <w:autoSpaceDN w:val="0"/>
        <w:adjustRightInd w:val="0"/>
        <w:rPr>
          <w:sz w:val="16"/>
          <w:szCs w:val="16"/>
        </w:rPr>
      </w:pPr>
      <w:r w:rsidRPr="00AB6676">
        <w:rPr>
          <w:sz w:val="16"/>
          <w:szCs w:val="16"/>
        </w:rPr>
        <w:t>Se puede decidir en que página se debe visualizar un módulo</w:t>
      </w:r>
    </w:p>
    <w:p w14:paraId="623FC97E" w14:textId="77777777" w:rsidR="00B06D25" w:rsidRPr="00AB6676" w:rsidRDefault="00B06D25" w:rsidP="00B06D25">
      <w:pPr>
        <w:pStyle w:val="Prrafodelista"/>
        <w:widowControl w:val="0"/>
        <w:numPr>
          <w:ilvl w:val="0"/>
          <w:numId w:val="11"/>
        </w:numPr>
        <w:tabs>
          <w:tab w:val="left" w:pos="220"/>
          <w:tab w:val="left" w:pos="720"/>
        </w:tabs>
        <w:autoSpaceDE w:val="0"/>
        <w:autoSpaceDN w:val="0"/>
        <w:adjustRightInd w:val="0"/>
        <w:rPr>
          <w:sz w:val="16"/>
          <w:szCs w:val="16"/>
        </w:rPr>
      </w:pPr>
      <w:r w:rsidRPr="00AB6676">
        <w:rPr>
          <w:sz w:val="16"/>
          <w:szCs w:val="16"/>
        </w:rPr>
        <w:t>También podemos decidir en que área y sección se puede visualizar un módulo</w:t>
      </w:r>
    </w:p>
    <w:p w14:paraId="4421C2B6" w14:textId="77777777" w:rsidR="00B06D25" w:rsidRPr="00AB6676" w:rsidRDefault="00B06D25" w:rsidP="00B06D25">
      <w:pPr>
        <w:pStyle w:val="Prrafodelista"/>
        <w:widowControl w:val="0"/>
        <w:numPr>
          <w:ilvl w:val="0"/>
          <w:numId w:val="11"/>
        </w:numPr>
        <w:tabs>
          <w:tab w:val="left" w:pos="220"/>
          <w:tab w:val="left" w:pos="720"/>
        </w:tabs>
        <w:autoSpaceDE w:val="0"/>
        <w:autoSpaceDN w:val="0"/>
        <w:adjustRightInd w:val="0"/>
        <w:rPr>
          <w:sz w:val="16"/>
          <w:szCs w:val="16"/>
        </w:rPr>
      </w:pPr>
      <w:r w:rsidRPr="00AB6676">
        <w:rPr>
          <w:sz w:val="16"/>
          <w:szCs w:val="16"/>
        </w:rPr>
        <w:t>Se actualizan formularios principales para poder catalogarlos por áreas, secciones y páginas.</w:t>
      </w:r>
    </w:p>
    <w:p w14:paraId="5E379516" w14:textId="77777777" w:rsidR="00B06D25" w:rsidRPr="00AB6676" w:rsidRDefault="00B06D25" w:rsidP="00B06D25">
      <w:pPr>
        <w:pStyle w:val="Prrafodelista"/>
        <w:widowControl w:val="0"/>
        <w:numPr>
          <w:ilvl w:val="0"/>
          <w:numId w:val="11"/>
        </w:numPr>
        <w:tabs>
          <w:tab w:val="left" w:pos="220"/>
          <w:tab w:val="left" w:pos="720"/>
        </w:tabs>
        <w:autoSpaceDE w:val="0"/>
        <w:autoSpaceDN w:val="0"/>
        <w:adjustRightInd w:val="0"/>
        <w:rPr>
          <w:sz w:val="16"/>
          <w:szCs w:val="16"/>
        </w:rPr>
      </w:pPr>
      <w:r w:rsidRPr="00AB6676">
        <w:rPr>
          <w:sz w:val="16"/>
          <w:szCs w:val="16"/>
        </w:rPr>
        <w:t>Ahora el sistema interpreta correctamente el DOCTYPE.</w:t>
      </w:r>
    </w:p>
    <w:p w14:paraId="155F4616" w14:textId="77777777" w:rsidR="00B06D25" w:rsidRPr="00AB6676" w:rsidRDefault="00B06D25" w:rsidP="00B06D25">
      <w:pPr>
        <w:pStyle w:val="Prrafodelista"/>
        <w:widowControl w:val="0"/>
        <w:numPr>
          <w:ilvl w:val="0"/>
          <w:numId w:val="11"/>
        </w:numPr>
        <w:tabs>
          <w:tab w:val="left" w:pos="220"/>
          <w:tab w:val="left" w:pos="720"/>
        </w:tabs>
        <w:autoSpaceDE w:val="0"/>
        <w:autoSpaceDN w:val="0"/>
        <w:adjustRightInd w:val="0"/>
        <w:rPr>
          <w:sz w:val="16"/>
          <w:szCs w:val="16"/>
        </w:rPr>
      </w:pPr>
      <w:r w:rsidRPr="00AB6676">
        <w:rPr>
          <w:sz w:val="16"/>
          <w:szCs w:val="16"/>
        </w:rPr>
        <w:t>Se implementa el acceso al mantenimiento mediante la combinación de teclas CTRL+F12.</w:t>
      </w:r>
    </w:p>
    <w:p w14:paraId="03106C59" w14:textId="77777777" w:rsidR="00B06D25" w:rsidRPr="00AB6676" w:rsidRDefault="00B06D25" w:rsidP="00B06D25">
      <w:pPr>
        <w:pStyle w:val="Prrafodelista"/>
        <w:widowControl w:val="0"/>
        <w:numPr>
          <w:ilvl w:val="0"/>
          <w:numId w:val="11"/>
        </w:numPr>
        <w:tabs>
          <w:tab w:val="left" w:pos="220"/>
          <w:tab w:val="left" w:pos="720"/>
        </w:tabs>
        <w:autoSpaceDE w:val="0"/>
        <w:autoSpaceDN w:val="0"/>
        <w:adjustRightInd w:val="0"/>
        <w:rPr>
          <w:sz w:val="16"/>
          <w:szCs w:val="16"/>
        </w:rPr>
      </w:pPr>
      <w:r w:rsidRPr="00AB6676">
        <w:rPr>
          <w:sz w:val="16"/>
          <w:szCs w:val="16"/>
        </w:rPr>
        <w:t>Ahora en el proceso de instalación permite cargar ficheros de fuentes "otf, ttf, eot, svg y woff".</w:t>
      </w:r>
    </w:p>
    <w:p w14:paraId="28194835" w14:textId="77777777" w:rsidR="00B06D25" w:rsidRPr="00AB6676" w:rsidRDefault="00B06D25" w:rsidP="00B06D25">
      <w:pPr>
        <w:pStyle w:val="Prrafodelista"/>
        <w:widowControl w:val="0"/>
        <w:numPr>
          <w:ilvl w:val="0"/>
          <w:numId w:val="11"/>
        </w:numPr>
        <w:tabs>
          <w:tab w:val="left" w:pos="220"/>
          <w:tab w:val="left" w:pos="720"/>
        </w:tabs>
        <w:autoSpaceDE w:val="0"/>
        <w:autoSpaceDN w:val="0"/>
        <w:adjustRightInd w:val="0"/>
        <w:rPr>
          <w:sz w:val="16"/>
          <w:szCs w:val="16"/>
        </w:rPr>
      </w:pPr>
      <w:r w:rsidRPr="00AB6676">
        <w:rPr>
          <w:sz w:val="16"/>
          <w:szCs w:val="16"/>
        </w:rPr>
        <w:t>Posibilidad de filtrar los contenidos según sus campos.</w:t>
      </w:r>
    </w:p>
    <w:p w14:paraId="6CF3E3BC" w14:textId="77777777" w:rsidR="00B06D25" w:rsidRPr="00AB6676" w:rsidRDefault="00B06D25" w:rsidP="00B06D25">
      <w:pPr>
        <w:widowControl w:val="0"/>
        <w:tabs>
          <w:tab w:val="left" w:pos="220"/>
          <w:tab w:val="left" w:pos="720"/>
        </w:tabs>
        <w:autoSpaceDE w:val="0"/>
        <w:autoSpaceDN w:val="0"/>
        <w:adjustRightInd w:val="0"/>
        <w:ind w:left="720"/>
        <w:rPr>
          <w:sz w:val="16"/>
          <w:szCs w:val="16"/>
        </w:rPr>
      </w:pPr>
    </w:p>
    <w:p w14:paraId="637482E7" w14:textId="77777777" w:rsidR="00B06D25" w:rsidRPr="00AB6676" w:rsidRDefault="00B06D25" w:rsidP="00B06D25">
      <w:pPr>
        <w:widowControl w:val="0"/>
        <w:autoSpaceDE w:val="0"/>
        <w:autoSpaceDN w:val="0"/>
        <w:adjustRightInd w:val="0"/>
        <w:spacing w:after="240"/>
        <w:rPr>
          <w:b/>
          <w:sz w:val="16"/>
          <w:szCs w:val="16"/>
        </w:rPr>
      </w:pPr>
      <w:r w:rsidRPr="00AB6676">
        <w:rPr>
          <w:b/>
          <w:sz w:val="16"/>
          <w:szCs w:val="16"/>
        </w:rPr>
        <w:t>Versión 1.2.0 (15/12/2013)</w:t>
      </w:r>
    </w:p>
    <w:p w14:paraId="07CECF6F" w14:textId="77777777" w:rsidR="00B06D25" w:rsidRPr="00AB6676" w:rsidRDefault="00B06D25" w:rsidP="00B06D25">
      <w:pPr>
        <w:pStyle w:val="Prrafodelista"/>
        <w:widowControl w:val="0"/>
        <w:numPr>
          <w:ilvl w:val="0"/>
          <w:numId w:val="12"/>
        </w:numPr>
        <w:tabs>
          <w:tab w:val="left" w:pos="220"/>
          <w:tab w:val="left" w:pos="720"/>
        </w:tabs>
        <w:autoSpaceDE w:val="0"/>
        <w:autoSpaceDN w:val="0"/>
        <w:adjustRightInd w:val="0"/>
        <w:rPr>
          <w:sz w:val="16"/>
          <w:szCs w:val="16"/>
        </w:rPr>
      </w:pPr>
      <w:r w:rsidRPr="00AB6676">
        <w:rPr>
          <w:sz w:val="16"/>
          <w:szCs w:val="16"/>
        </w:rPr>
        <w:t>Posibilidad de añadir áreas y secciones para organizar mejor el contenido</w:t>
      </w:r>
    </w:p>
    <w:p w14:paraId="23F87DF0" w14:textId="77777777" w:rsidR="00B06D25" w:rsidRPr="00AB6676" w:rsidRDefault="00B06D25" w:rsidP="00B06D25">
      <w:pPr>
        <w:pStyle w:val="Prrafodelista"/>
        <w:widowControl w:val="0"/>
        <w:numPr>
          <w:ilvl w:val="0"/>
          <w:numId w:val="12"/>
        </w:numPr>
        <w:tabs>
          <w:tab w:val="left" w:pos="220"/>
          <w:tab w:val="left" w:pos="720"/>
        </w:tabs>
        <w:autoSpaceDE w:val="0"/>
        <w:autoSpaceDN w:val="0"/>
        <w:adjustRightInd w:val="0"/>
        <w:rPr>
          <w:sz w:val="16"/>
          <w:szCs w:val="16"/>
        </w:rPr>
      </w:pPr>
      <w:r w:rsidRPr="00AB6676">
        <w:rPr>
          <w:sz w:val="16"/>
          <w:szCs w:val="16"/>
        </w:rPr>
        <w:t>Se implementa botón de enlace directo en las aplicaciones, que abre el documento actual con la plantilla activa.</w:t>
      </w:r>
    </w:p>
    <w:p w14:paraId="0F0424E6" w14:textId="77777777" w:rsidR="00B06D25" w:rsidRPr="00AB6676" w:rsidRDefault="00B06D25" w:rsidP="00B06D25">
      <w:pPr>
        <w:pStyle w:val="Prrafodelista"/>
        <w:widowControl w:val="0"/>
        <w:numPr>
          <w:ilvl w:val="0"/>
          <w:numId w:val="12"/>
        </w:numPr>
        <w:tabs>
          <w:tab w:val="left" w:pos="220"/>
          <w:tab w:val="left" w:pos="720"/>
        </w:tabs>
        <w:autoSpaceDE w:val="0"/>
        <w:autoSpaceDN w:val="0"/>
        <w:adjustRightInd w:val="0"/>
        <w:rPr>
          <w:sz w:val="16"/>
          <w:szCs w:val="16"/>
        </w:rPr>
      </w:pPr>
      <w:r w:rsidRPr="00AB6676">
        <w:rPr>
          <w:sz w:val="16"/>
          <w:szCs w:val="16"/>
        </w:rPr>
        <w:t>Nuevo mantenimiento de contenidos, orientado a los documentos de aviso legal, política de privacidad etc...</w:t>
      </w:r>
    </w:p>
    <w:p w14:paraId="2D0854B0" w14:textId="77777777" w:rsidR="00B06D25" w:rsidRPr="00AB6676" w:rsidRDefault="00B06D25" w:rsidP="00B06D25">
      <w:pPr>
        <w:pStyle w:val="Prrafodelista"/>
        <w:widowControl w:val="0"/>
        <w:numPr>
          <w:ilvl w:val="0"/>
          <w:numId w:val="12"/>
        </w:numPr>
        <w:tabs>
          <w:tab w:val="left" w:pos="220"/>
          <w:tab w:val="left" w:pos="720"/>
        </w:tabs>
        <w:autoSpaceDE w:val="0"/>
        <w:autoSpaceDN w:val="0"/>
        <w:adjustRightInd w:val="0"/>
        <w:rPr>
          <w:sz w:val="16"/>
          <w:szCs w:val="16"/>
        </w:rPr>
      </w:pPr>
      <w:r w:rsidRPr="00AB6676">
        <w:rPr>
          <w:sz w:val="16"/>
          <w:szCs w:val="16"/>
        </w:rPr>
        <w:t>Ahora es posible realizar la web hasta en 5 idiomas diferentes.</w:t>
      </w:r>
    </w:p>
    <w:p w14:paraId="33A5A234" w14:textId="77777777" w:rsidR="00B06D25" w:rsidRPr="00AB6676" w:rsidRDefault="00B06D25" w:rsidP="00B06D25">
      <w:pPr>
        <w:pStyle w:val="Prrafodelista"/>
        <w:widowControl w:val="0"/>
        <w:numPr>
          <w:ilvl w:val="0"/>
          <w:numId w:val="12"/>
        </w:numPr>
        <w:tabs>
          <w:tab w:val="left" w:pos="220"/>
          <w:tab w:val="left" w:pos="720"/>
        </w:tabs>
        <w:autoSpaceDE w:val="0"/>
        <w:autoSpaceDN w:val="0"/>
        <w:adjustRightInd w:val="0"/>
        <w:rPr>
          <w:sz w:val="16"/>
          <w:szCs w:val="16"/>
        </w:rPr>
      </w:pPr>
      <w:r w:rsidRPr="00AB6676">
        <w:rPr>
          <w:sz w:val="16"/>
          <w:szCs w:val="16"/>
        </w:rPr>
        <w:t>Se añaden los campos visualmente en los módulos para ayudar a realizar más rápido el mantenimiento.</w:t>
      </w:r>
    </w:p>
    <w:p w14:paraId="744C7C8E" w14:textId="77777777" w:rsidR="00B06D25" w:rsidRPr="00AB6676" w:rsidRDefault="00B06D25" w:rsidP="00B06D25">
      <w:pPr>
        <w:widowControl w:val="0"/>
        <w:tabs>
          <w:tab w:val="left" w:pos="220"/>
          <w:tab w:val="left" w:pos="720"/>
        </w:tabs>
        <w:autoSpaceDE w:val="0"/>
        <w:autoSpaceDN w:val="0"/>
        <w:adjustRightInd w:val="0"/>
        <w:ind w:left="720"/>
        <w:rPr>
          <w:sz w:val="16"/>
          <w:szCs w:val="16"/>
        </w:rPr>
      </w:pPr>
    </w:p>
    <w:p w14:paraId="3553415B" w14:textId="77777777" w:rsidR="00B06D25" w:rsidRPr="00AB6676" w:rsidRDefault="00B06D25" w:rsidP="00B06D25">
      <w:pPr>
        <w:widowControl w:val="0"/>
        <w:autoSpaceDE w:val="0"/>
        <w:autoSpaceDN w:val="0"/>
        <w:adjustRightInd w:val="0"/>
        <w:spacing w:after="240"/>
        <w:rPr>
          <w:b/>
          <w:sz w:val="16"/>
          <w:szCs w:val="16"/>
        </w:rPr>
      </w:pPr>
      <w:r w:rsidRPr="00AB6676">
        <w:rPr>
          <w:b/>
          <w:sz w:val="16"/>
          <w:szCs w:val="16"/>
        </w:rPr>
        <w:t>Versión 1.1.0 (01/11/2013)</w:t>
      </w:r>
    </w:p>
    <w:p w14:paraId="55FF1DF1" w14:textId="77777777" w:rsidR="00B06D25" w:rsidRPr="00AB6676" w:rsidRDefault="00B06D25" w:rsidP="00B06D25">
      <w:pPr>
        <w:pStyle w:val="Prrafodelista"/>
        <w:widowControl w:val="0"/>
        <w:numPr>
          <w:ilvl w:val="0"/>
          <w:numId w:val="13"/>
        </w:numPr>
        <w:tabs>
          <w:tab w:val="left" w:pos="220"/>
          <w:tab w:val="left" w:pos="720"/>
        </w:tabs>
        <w:autoSpaceDE w:val="0"/>
        <w:autoSpaceDN w:val="0"/>
        <w:adjustRightInd w:val="0"/>
        <w:rPr>
          <w:sz w:val="16"/>
          <w:szCs w:val="16"/>
        </w:rPr>
      </w:pPr>
      <w:r w:rsidRPr="00AB6676">
        <w:rPr>
          <w:sz w:val="16"/>
          <w:szCs w:val="16"/>
        </w:rPr>
        <w:t>Se implementa el mantenimiento de las aplicaciones siguientes (Anexos, banner, destacados, encuestas, enlaces, farmacias, fiestas, información, galería, reservas y teletipo).</w:t>
      </w:r>
    </w:p>
    <w:p w14:paraId="372C973E" w14:textId="77777777" w:rsidR="00B06D25" w:rsidRPr="00AB6676" w:rsidRDefault="00B06D25" w:rsidP="00B06D25">
      <w:pPr>
        <w:pStyle w:val="Prrafodelista"/>
        <w:widowControl w:val="0"/>
        <w:numPr>
          <w:ilvl w:val="0"/>
          <w:numId w:val="13"/>
        </w:numPr>
        <w:tabs>
          <w:tab w:val="left" w:pos="220"/>
          <w:tab w:val="left" w:pos="720"/>
        </w:tabs>
        <w:autoSpaceDE w:val="0"/>
        <w:autoSpaceDN w:val="0"/>
        <w:adjustRightInd w:val="0"/>
        <w:rPr>
          <w:sz w:val="16"/>
          <w:szCs w:val="16"/>
        </w:rPr>
      </w:pPr>
      <w:r w:rsidRPr="00AB6676">
        <w:rPr>
          <w:sz w:val="16"/>
          <w:szCs w:val="16"/>
        </w:rPr>
        <w:t>Se corrigen errores que mejoran la estabilidad del sistema..</w:t>
      </w:r>
    </w:p>
    <w:p w14:paraId="44B3068E" w14:textId="77777777" w:rsidR="00B06D25" w:rsidRPr="00AB6676" w:rsidRDefault="00B06D25" w:rsidP="00B06D25">
      <w:pPr>
        <w:pStyle w:val="Prrafodelista"/>
        <w:widowControl w:val="0"/>
        <w:numPr>
          <w:ilvl w:val="0"/>
          <w:numId w:val="13"/>
        </w:numPr>
        <w:tabs>
          <w:tab w:val="left" w:pos="220"/>
          <w:tab w:val="left" w:pos="720"/>
        </w:tabs>
        <w:autoSpaceDE w:val="0"/>
        <w:autoSpaceDN w:val="0"/>
        <w:adjustRightInd w:val="0"/>
        <w:rPr>
          <w:sz w:val="16"/>
          <w:szCs w:val="16"/>
        </w:rPr>
      </w:pPr>
      <w:r w:rsidRPr="00AB6676">
        <w:rPr>
          <w:sz w:val="16"/>
          <w:szCs w:val="16"/>
        </w:rPr>
        <w:t>Se implementa cerrar sesión de usuario.</w:t>
      </w:r>
    </w:p>
    <w:p w14:paraId="230F580B" w14:textId="77777777" w:rsidR="00B06D25" w:rsidRPr="00AB6676" w:rsidRDefault="00B06D25" w:rsidP="00B06D25">
      <w:pPr>
        <w:pStyle w:val="Prrafodelista"/>
        <w:widowControl w:val="0"/>
        <w:numPr>
          <w:ilvl w:val="0"/>
          <w:numId w:val="13"/>
        </w:numPr>
        <w:tabs>
          <w:tab w:val="left" w:pos="220"/>
          <w:tab w:val="left" w:pos="720"/>
        </w:tabs>
        <w:autoSpaceDE w:val="0"/>
        <w:autoSpaceDN w:val="0"/>
        <w:adjustRightInd w:val="0"/>
        <w:rPr>
          <w:sz w:val="16"/>
          <w:szCs w:val="16"/>
        </w:rPr>
      </w:pPr>
      <w:r w:rsidRPr="00AB6676">
        <w:rPr>
          <w:sz w:val="16"/>
          <w:szCs w:val="16"/>
        </w:rPr>
        <w:t>Ahora al pulsar en vista previa se abre la web actual.</w:t>
      </w:r>
    </w:p>
    <w:p w14:paraId="1EB16B66" w14:textId="77777777" w:rsidR="00B06D25" w:rsidRPr="00AB6676" w:rsidRDefault="00B06D25" w:rsidP="00B06D25">
      <w:pPr>
        <w:pStyle w:val="Prrafodelista"/>
        <w:widowControl w:val="0"/>
        <w:numPr>
          <w:ilvl w:val="0"/>
          <w:numId w:val="13"/>
        </w:numPr>
        <w:tabs>
          <w:tab w:val="left" w:pos="220"/>
          <w:tab w:val="left" w:pos="720"/>
        </w:tabs>
        <w:autoSpaceDE w:val="0"/>
        <w:autoSpaceDN w:val="0"/>
        <w:adjustRightInd w:val="0"/>
        <w:rPr>
          <w:sz w:val="16"/>
          <w:szCs w:val="16"/>
        </w:rPr>
      </w:pPr>
      <w:r w:rsidRPr="00AB6676">
        <w:rPr>
          <w:sz w:val="16"/>
          <w:szCs w:val="16"/>
        </w:rPr>
        <w:t>Nueva opción para ver las posiciones de la web.</w:t>
      </w:r>
    </w:p>
    <w:p w14:paraId="1771F3E3" w14:textId="77777777" w:rsidR="00B06D25" w:rsidRPr="00AB6676" w:rsidRDefault="00B06D25" w:rsidP="00B06D25">
      <w:pPr>
        <w:widowControl w:val="0"/>
        <w:tabs>
          <w:tab w:val="left" w:pos="220"/>
          <w:tab w:val="left" w:pos="720"/>
        </w:tabs>
        <w:autoSpaceDE w:val="0"/>
        <w:autoSpaceDN w:val="0"/>
        <w:adjustRightInd w:val="0"/>
        <w:ind w:left="720"/>
        <w:rPr>
          <w:sz w:val="16"/>
          <w:szCs w:val="16"/>
        </w:rPr>
      </w:pPr>
    </w:p>
    <w:p w14:paraId="09A5F80D" w14:textId="77777777" w:rsidR="00B06D25" w:rsidRPr="00AB6676" w:rsidRDefault="00B06D25" w:rsidP="00B06D25">
      <w:pPr>
        <w:widowControl w:val="0"/>
        <w:autoSpaceDE w:val="0"/>
        <w:autoSpaceDN w:val="0"/>
        <w:adjustRightInd w:val="0"/>
        <w:spacing w:after="240"/>
        <w:rPr>
          <w:b/>
          <w:sz w:val="16"/>
          <w:szCs w:val="16"/>
        </w:rPr>
      </w:pPr>
      <w:r w:rsidRPr="00AB6676">
        <w:rPr>
          <w:b/>
          <w:sz w:val="16"/>
          <w:szCs w:val="16"/>
        </w:rPr>
        <w:t>Versión 1.0.0 (01/10/2013)</w:t>
      </w:r>
    </w:p>
    <w:p w14:paraId="3F29C11F" w14:textId="77777777" w:rsidR="00B06D25" w:rsidRPr="00AB6676" w:rsidRDefault="00B06D25" w:rsidP="00B06D25">
      <w:pPr>
        <w:pStyle w:val="Prrafodelista"/>
        <w:widowControl w:val="0"/>
        <w:numPr>
          <w:ilvl w:val="0"/>
          <w:numId w:val="14"/>
        </w:numPr>
        <w:tabs>
          <w:tab w:val="left" w:pos="220"/>
          <w:tab w:val="left" w:pos="720"/>
        </w:tabs>
        <w:autoSpaceDE w:val="0"/>
        <w:autoSpaceDN w:val="0"/>
        <w:adjustRightInd w:val="0"/>
        <w:rPr>
          <w:sz w:val="16"/>
          <w:szCs w:val="16"/>
        </w:rPr>
      </w:pPr>
      <w:r w:rsidRPr="00AB6676">
        <w:rPr>
          <w:sz w:val="16"/>
          <w:szCs w:val="16"/>
        </w:rPr>
        <w:t>Diseño y programación del nuevo núcleo gestor páginas web, basado en posiciones y extensiones.</w:t>
      </w:r>
    </w:p>
    <w:p w14:paraId="3FE29728" w14:textId="77777777" w:rsidR="00B06D25" w:rsidRPr="00AB6676" w:rsidRDefault="00B06D25" w:rsidP="00B06D25">
      <w:pPr>
        <w:pStyle w:val="Prrafodelista"/>
        <w:widowControl w:val="0"/>
        <w:numPr>
          <w:ilvl w:val="0"/>
          <w:numId w:val="14"/>
        </w:numPr>
        <w:tabs>
          <w:tab w:val="left" w:pos="220"/>
          <w:tab w:val="left" w:pos="720"/>
        </w:tabs>
        <w:autoSpaceDE w:val="0"/>
        <w:autoSpaceDN w:val="0"/>
        <w:adjustRightInd w:val="0"/>
        <w:rPr>
          <w:sz w:val="16"/>
          <w:szCs w:val="16"/>
        </w:rPr>
      </w:pPr>
      <w:r w:rsidRPr="00AB6676">
        <w:rPr>
          <w:sz w:val="16"/>
          <w:szCs w:val="16"/>
        </w:rPr>
        <w:t>Diseño repositorio de plantillas.</w:t>
      </w:r>
    </w:p>
    <w:p w14:paraId="72CDABA6" w14:textId="77777777" w:rsidR="00B06D25" w:rsidRPr="00AB6676" w:rsidRDefault="00B06D25" w:rsidP="00B06D25">
      <w:pPr>
        <w:pStyle w:val="Prrafodelista"/>
        <w:widowControl w:val="0"/>
        <w:numPr>
          <w:ilvl w:val="0"/>
          <w:numId w:val="14"/>
        </w:numPr>
        <w:tabs>
          <w:tab w:val="left" w:pos="220"/>
          <w:tab w:val="left" w:pos="720"/>
        </w:tabs>
        <w:autoSpaceDE w:val="0"/>
        <w:autoSpaceDN w:val="0"/>
        <w:adjustRightInd w:val="0"/>
        <w:rPr>
          <w:sz w:val="16"/>
          <w:szCs w:val="16"/>
        </w:rPr>
      </w:pPr>
      <w:r w:rsidRPr="00AB6676">
        <w:rPr>
          <w:sz w:val="16"/>
          <w:szCs w:val="16"/>
        </w:rPr>
        <w:t>Mantenimiento formulario configuración, módulos y plantillas</w:t>
      </w:r>
    </w:p>
    <w:p w14:paraId="573F0281" w14:textId="77777777" w:rsidR="00B06D25" w:rsidRPr="00AB6676" w:rsidRDefault="00B06D25" w:rsidP="00B06D25">
      <w:pPr>
        <w:pStyle w:val="Prrafodelista"/>
        <w:widowControl w:val="0"/>
        <w:numPr>
          <w:ilvl w:val="0"/>
          <w:numId w:val="14"/>
        </w:numPr>
        <w:tabs>
          <w:tab w:val="left" w:pos="220"/>
          <w:tab w:val="left" w:pos="720"/>
        </w:tabs>
        <w:autoSpaceDE w:val="0"/>
        <w:autoSpaceDN w:val="0"/>
        <w:adjustRightInd w:val="0"/>
        <w:rPr>
          <w:sz w:val="16"/>
          <w:szCs w:val="16"/>
        </w:rPr>
      </w:pPr>
      <w:r w:rsidRPr="00AB6676">
        <w:rPr>
          <w:sz w:val="16"/>
          <w:szCs w:val="16"/>
        </w:rPr>
        <w:t>Se implementa nuevo proceso para instalación de plantillas.</w:t>
      </w:r>
    </w:p>
    <w:p w14:paraId="274FEACD" w14:textId="77777777" w:rsidR="00B06D25" w:rsidRPr="00AB6676" w:rsidRDefault="00B06D25" w:rsidP="00B06D25">
      <w:pPr>
        <w:pStyle w:val="Prrafodelista"/>
        <w:widowControl w:val="0"/>
        <w:numPr>
          <w:ilvl w:val="0"/>
          <w:numId w:val="14"/>
        </w:numPr>
        <w:tabs>
          <w:tab w:val="left" w:pos="220"/>
          <w:tab w:val="left" w:pos="720"/>
        </w:tabs>
        <w:autoSpaceDE w:val="0"/>
        <w:autoSpaceDN w:val="0"/>
        <w:adjustRightInd w:val="0"/>
        <w:rPr>
          <w:sz w:val="16"/>
          <w:szCs w:val="16"/>
        </w:rPr>
      </w:pPr>
      <w:r w:rsidRPr="00AB6676">
        <w:rPr>
          <w:sz w:val="16"/>
          <w:szCs w:val="16"/>
        </w:rPr>
        <w:t>El nuevo cmsdip-pro esta compuesto por 4 aplicaciones (Front-back, End-back, configuración y plantillas).</w:t>
      </w:r>
    </w:p>
    <w:p w14:paraId="3FEF8F71" w14:textId="77777777" w:rsidR="00B06D25" w:rsidRPr="00AB6676" w:rsidRDefault="00B06D25" w:rsidP="00B06D25">
      <w:pPr>
        <w:pStyle w:val="Prrafodelista"/>
        <w:widowControl w:val="0"/>
        <w:numPr>
          <w:ilvl w:val="1"/>
          <w:numId w:val="14"/>
        </w:numPr>
        <w:tabs>
          <w:tab w:val="left" w:pos="940"/>
          <w:tab w:val="left" w:pos="1440"/>
        </w:tabs>
        <w:autoSpaceDE w:val="0"/>
        <w:autoSpaceDN w:val="0"/>
        <w:adjustRightInd w:val="0"/>
        <w:rPr>
          <w:sz w:val="16"/>
          <w:szCs w:val="16"/>
        </w:rPr>
      </w:pPr>
      <w:r w:rsidRPr="00AB6676">
        <w:rPr>
          <w:sz w:val="16"/>
          <w:szCs w:val="16"/>
        </w:rPr>
        <w:t>Front-back, generador web.</w:t>
      </w:r>
    </w:p>
    <w:p w14:paraId="645EBB23" w14:textId="77777777" w:rsidR="00B06D25" w:rsidRPr="00AB6676" w:rsidRDefault="00B06D25" w:rsidP="00B06D25">
      <w:pPr>
        <w:pStyle w:val="Prrafodelista"/>
        <w:widowControl w:val="0"/>
        <w:numPr>
          <w:ilvl w:val="1"/>
          <w:numId w:val="14"/>
        </w:numPr>
        <w:tabs>
          <w:tab w:val="left" w:pos="940"/>
          <w:tab w:val="left" w:pos="1440"/>
        </w:tabs>
        <w:autoSpaceDE w:val="0"/>
        <w:autoSpaceDN w:val="0"/>
        <w:adjustRightInd w:val="0"/>
        <w:rPr>
          <w:sz w:val="16"/>
          <w:szCs w:val="16"/>
        </w:rPr>
      </w:pPr>
      <w:r w:rsidRPr="00AB6676">
        <w:rPr>
          <w:sz w:val="16"/>
          <w:szCs w:val="16"/>
        </w:rPr>
        <w:t>End-back, mantenimiento general.</w:t>
      </w:r>
    </w:p>
    <w:p w14:paraId="213E2CCC" w14:textId="77777777" w:rsidR="00B06D25" w:rsidRPr="00AB6676" w:rsidRDefault="00B06D25" w:rsidP="00B06D25">
      <w:pPr>
        <w:pStyle w:val="Prrafodelista"/>
        <w:widowControl w:val="0"/>
        <w:numPr>
          <w:ilvl w:val="1"/>
          <w:numId w:val="14"/>
        </w:numPr>
        <w:tabs>
          <w:tab w:val="left" w:pos="940"/>
          <w:tab w:val="left" w:pos="1440"/>
        </w:tabs>
        <w:autoSpaceDE w:val="0"/>
        <w:autoSpaceDN w:val="0"/>
        <w:adjustRightInd w:val="0"/>
        <w:rPr>
          <w:sz w:val="16"/>
          <w:szCs w:val="16"/>
        </w:rPr>
      </w:pPr>
      <w:r w:rsidRPr="00AB6676">
        <w:rPr>
          <w:sz w:val="16"/>
          <w:szCs w:val="16"/>
        </w:rPr>
        <w:t>Configuración, contiene los documentos de configuración, plantillas, menús, módulos etc...</w:t>
      </w:r>
    </w:p>
    <w:p w14:paraId="694943FB" w14:textId="77777777" w:rsidR="00B06D25" w:rsidRPr="00AB6676" w:rsidRDefault="00B06D25" w:rsidP="00B06D25">
      <w:pPr>
        <w:pStyle w:val="Prrafodelista"/>
        <w:numPr>
          <w:ilvl w:val="1"/>
          <w:numId w:val="14"/>
        </w:numPr>
        <w:rPr>
          <w:sz w:val="16"/>
          <w:szCs w:val="16"/>
        </w:rPr>
      </w:pPr>
      <w:r w:rsidRPr="00AB6676">
        <w:rPr>
          <w:sz w:val="16"/>
          <w:szCs w:val="16"/>
        </w:rPr>
        <w:lastRenderedPageBreak/>
        <w:t>Plantillas, repositorio de plantillas para poder instalar en cualquier entidad.</w:t>
      </w:r>
    </w:p>
    <w:p w14:paraId="76B363BA" w14:textId="77777777" w:rsidR="00B06D25" w:rsidRPr="00B06D25" w:rsidRDefault="00B06D25" w:rsidP="00B06D25"/>
    <w:p w14:paraId="38FEA5EC" w14:textId="77777777" w:rsidR="003B1497" w:rsidRPr="003B1497" w:rsidRDefault="003B1497" w:rsidP="00D27C83">
      <w:pPr>
        <w:ind w:left="1440"/>
      </w:pPr>
      <w:bookmarkStart w:id="70" w:name="_Toc253825951"/>
      <w:bookmarkStart w:id="71" w:name="_Toc253825976"/>
      <w:bookmarkStart w:id="72" w:name="_Toc253826053"/>
    </w:p>
    <w:p w14:paraId="746B7F43" w14:textId="77777777" w:rsidR="008B6F2F" w:rsidRPr="00DD3EA9" w:rsidRDefault="008B6F2F" w:rsidP="00C51AF0">
      <w:pPr>
        <w:pStyle w:val="Ttulo1"/>
        <w:numPr>
          <w:ilvl w:val="0"/>
          <w:numId w:val="3"/>
        </w:numPr>
      </w:pPr>
      <w:bookmarkStart w:id="73" w:name="_Toc338005652"/>
      <w:r w:rsidRPr="00DD3EA9">
        <w:t>Preguntas, respuestas y sugerencias</w:t>
      </w:r>
      <w:bookmarkEnd w:id="70"/>
      <w:bookmarkEnd w:id="71"/>
      <w:bookmarkEnd w:id="72"/>
      <w:bookmarkEnd w:id="73"/>
    </w:p>
    <w:p w14:paraId="19C38B9F" w14:textId="21F80F95" w:rsidR="008B6F2F" w:rsidRDefault="008B6F2F"/>
    <w:sectPr w:rsidR="008B6F2F" w:rsidSect="008B6F2F">
      <w:type w:val="continuous"/>
      <w:pgSz w:w="11900" w:h="16840"/>
      <w:pgMar w:top="1985"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E2A729" w14:textId="77777777" w:rsidR="00BD58F9" w:rsidRDefault="00BD58F9" w:rsidP="00D40875">
      <w:r>
        <w:separator/>
      </w:r>
    </w:p>
  </w:endnote>
  <w:endnote w:type="continuationSeparator" w:id="0">
    <w:p w14:paraId="23F8F40D" w14:textId="77777777" w:rsidR="00BD58F9" w:rsidRDefault="00BD58F9" w:rsidP="00D40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Baskerville">
    <w:panose1 w:val="02020502070401020303"/>
    <w:charset w:val="00"/>
    <w:family w:val="auto"/>
    <w:pitch w:val="variable"/>
    <w:sig w:usb0="80000067" w:usb1="02000000" w:usb2="00000000" w:usb3="00000000" w:csb0="0000019F" w:csb1="00000000"/>
  </w:font>
  <w:font w:name="Baskerville SemiBold">
    <w:panose1 w:val="02020702070400020203"/>
    <w:charset w:val="00"/>
    <w:family w:val="auto"/>
    <w:pitch w:val="variable"/>
    <w:sig w:usb0="80000067" w:usb1="02000040" w:usb2="00000000"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B8F26" w14:textId="77777777" w:rsidR="00BD58F9" w:rsidRDefault="00BD58F9" w:rsidP="0096202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064F5DBB" w14:textId="77777777" w:rsidR="00BD58F9" w:rsidRDefault="00BD58F9">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F71D4" w14:textId="77777777" w:rsidR="00BD58F9" w:rsidRPr="00851739" w:rsidRDefault="00BD58F9" w:rsidP="00962026">
    <w:pPr>
      <w:pStyle w:val="Piedepgina"/>
      <w:framePr w:wrap="around" w:vAnchor="text" w:hAnchor="margin" w:xAlign="center" w:y="1"/>
      <w:rPr>
        <w:rStyle w:val="Nmerodepgina"/>
        <w:b/>
      </w:rPr>
    </w:pPr>
    <w:r w:rsidRPr="00851739">
      <w:rPr>
        <w:rStyle w:val="Nmerodepgina"/>
        <w:b/>
      </w:rPr>
      <w:fldChar w:fldCharType="begin"/>
    </w:r>
    <w:r w:rsidRPr="00851739">
      <w:rPr>
        <w:rStyle w:val="Nmerodepgina"/>
        <w:b/>
      </w:rPr>
      <w:instrText xml:space="preserve">PAGE  </w:instrText>
    </w:r>
    <w:r w:rsidRPr="00851739">
      <w:rPr>
        <w:rStyle w:val="Nmerodepgina"/>
        <w:b/>
      </w:rPr>
      <w:fldChar w:fldCharType="separate"/>
    </w:r>
    <w:r w:rsidR="007813AD">
      <w:rPr>
        <w:rStyle w:val="Nmerodepgina"/>
        <w:b/>
        <w:noProof/>
      </w:rPr>
      <w:t>1</w:t>
    </w:r>
    <w:r w:rsidRPr="00851739">
      <w:rPr>
        <w:rStyle w:val="Nmerodepgina"/>
        <w:b/>
      </w:rPr>
      <w:fldChar w:fldCharType="end"/>
    </w:r>
  </w:p>
  <w:p w14:paraId="18FA77BC" w14:textId="0F755904" w:rsidR="00BD58F9" w:rsidRDefault="00BD58F9" w:rsidP="00FE4DCE">
    <w:pPr>
      <w:pStyle w:val="Piedepgina"/>
      <w:jc w:val="right"/>
    </w:pPr>
    <w:r>
      <w:t>Diputación Provincial de Almería</w:t>
    </w:r>
    <w:r>
      <w:tab/>
    </w:r>
    <w:r>
      <w:tab/>
      <w:t xml:space="preserve">          Curso CMSDIP-PRO v.2.5.0 / Fecha: 18/10/16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6B7B1B" w14:textId="77777777" w:rsidR="00BD58F9" w:rsidRDefault="00BD58F9" w:rsidP="00D40875">
      <w:r>
        <w:separator/>
      </w:r>
    </w:p>
  </w:footnote>
  <w:footnote w:type="continuationSeparator" w:id="0">
    <w:p w14:paraId="5E5F149C" w14:textId="77777777" w:rsidR="00BD58F9" w:rsidRDefault="00BD58F9" w:rsidP="00D4087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6AF88" w14:textId="10307A6A" w:rsidR="00BD58F9" w:rsidRDefault="00BD58F9" w:rsidP="00D40875">
    <w:pPr>
      <w:pStyle w:val="Encabezado"/>
      <w:jc w:val="right"/>
    </w:pPr>
    <w:r>
      <w:t>CMSDIP-PRO V.2.5.0</w:t>
    </w:r>
    <w:r>
      <w:tab/>
    </w:r>
    <w:r>
      <w:tab/>
      <w:t>Autor: Antonio Restoy Carvajal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000001F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5A07969"/>
    <w:multiLevelType w:val="hybridMultilevel"/>
    <w:tmpl w:val="FDECD546"/>
    <w:lvl w:ilvl="0" w:tplc="0C0A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3060" w:hanging="36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13B34BF"/>
    <w:multiLevelType w:val="hybridMultilevel"/>
    <w:tmpl w:val="9D683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383285"/>
    <w:multiLevelType w:val="hybridMultilevel"/>
    <w:tmpl w:val="FFE0E2AE"/>
    <w:lvl w:ilvl="0" w:tplc="2C7AB4A6">
      <w:start w:val="1"/>
      <w:numFmt w:val="decimal"/>
      <w:lvlText w:val="%1."/>
      <w:lvlJc w:val="left"/>
      <w:pPr>
        <w:tabs>
          <w:tab w:val="num" w:pos="113"/>
        </w:tabs>
        <w:ind w:left="113" w:hanging="113"/>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431A6D"/>
    <w:multiLevelType w:val="hybridMultilevel"/>
    <w:tmpl w:val="1EBEE8E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1917349B"/>
    <w:multiLevelType w:val="hybridMultilevel"/>
    <w:tmpl w:val="CF184A2C"/>
    <w:lvl w:ilvl="0" w:tplc="0C0A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C66985"/>
    <w:multiLevelType w:val="hybridMultilevel"/>
    <w:tmpl w:val="D1F8B0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1C9D7B07"/>
    <w:multiLevelType w:val="hybridMultilevel"/>
    <w:tmpl w:val="3384996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nsid w:val="1FE83E5B"/>
    <w:multiLevelType w:val="hybridMultilevel"/>
    <w:tmpl w:val="E6D64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2B414B"/>
    <w:multiLevelType w:val="hybridMultilevel"/>
    <w:tmpl w:val="12443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9C00B4"/>
    <w:multiLevelType w:val="hybridMultilevel"/>
    <w:tmpl w:val="2CFE6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3B2434"/>
    <w:multiLevelType w:val="hybridMultilevel"/>
    <w:tmpl w:val="57583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C932A7"/>
    <w:multiLevelType w:val="hybridMultilevel"/>
    <w:tmpl w:val="B6B27502"/>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BC41C2A"/>
    <w:multiLevelType w:val="hybridMultilevel"/>
    <w:tmpl w:val="3742522E"/>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357640"/>
    <w:multiLevelType w:val="hybridMultilevel"/>
    <w:tmpl w:val="4FEC7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8E503C"/>
    <w:multiLevelType w:val="hybridMultilevel"/>
    <w:tmpl w:val="8B3A98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9B2FB3"/>
    <w:multiLevelType w:val="hybridMultilevel"/>
    <w:tmpl w:val="1FD0B9AC"/>
    <w:lvl w:ilvl="0" w:tplc="0C0A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6402E4"/>
    <w:multiLevelType w:val="hybridMultilevel"/>
    <w:tmpl w:val="0D247F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5133770"/>
    <w:multiLevelType w:val="hybridMultilevel"/>
    <w:tmpl w:val="1F94F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2E7B4E"/>
    <w:multiLevelType w:val="hybridMultilevel"/>
    <w:tmpl w:val="5614A1C8"/>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4AE157F5"/>
    <w:multiLevelType w:val="hybridMultilevel"/>
    <w:tmpl w:val="52261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CB2CC7"/>
    <w:multiLevelType w:val="hybridMultilevel"/>
    <w:tmpl w:val="FBF0D6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FD6375"/>
    <w:multiLevelType w:val="hybridMultilevel"/>
    <w:tmpl w:val="A11411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0E269E"/>
    <w:multiLevelType w:val="hybridMultilevel"/>
    <w:tmpl w:val="57583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D52275"/>
    <w:multiLevelType w:val="hybridMultilevel"/>
    <w:tmpl w:val="3FDC522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nsid w:val="6B903713"/>
    <w:multiLevelType w:val="hybridMultilevel"/>
    <w:tmpl w:val="47ACE716"/>
    <w:lvl w:ilvl="0" w:tplc="0409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1A9331A"/>
    <w:multiLevelType w:val="hybridMultilevel"/>
    <w:tmpl w:val="732A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040B38"/>
    <w:multiLevelType w:val="hybridMultilevel"/>
    <w:tmpl w:val="149E690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ADB6B22"/>
    <w:multiLevelType w:val="hybridMultilevel"/>
    <w:tmpl w:val="6C0A4F70"/>
    <w:lvl w:ilvl="0" w:tplc="0409000F">
      <w:start w:val="1"/>
      <w:numFmt w:val="decimal"/>
      <w:lvlText w:val="%1."/>
      <w:lvlJc w:val="left"/>
      <w:pPr>
        <w:ind w:left="720" w:hanging="360"/>
      </w:pPr>
    </w:lvl>
    <w:lvl w:ilvl="1" w:tplc="0C0A0001">
      <w:start w:val="1"/>
      <w:numFmt w:val="bullet"/>
      <w:lvlText w:val=""/>
      <w:lvlJc w:val="left"/>
      <w:pPr>
        <w:ind w:left="1440" w:hanging="360"/>
      </w:pPr>
      <w:rPr>
        <w:rFonts w:ascii="Symbol" w:hAnsi="Symbol" w:hint="default"/>
      </w:r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532BC3"/>
    <w:multiLevelType w:val="hybridMultilevel"/>
    <w:tmpl w:val="3066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7"/>
  </w:num>
  <w:num w:numId="3">
    <w:abstractNumId w:val="28"/>
  </w:num>
  <w:num w:numId="4">
    <w:abstractNumId w:val="33"/>
  </w:num>
  <w:num w:numId="5">
    <w:abstractNumId w:val="10"/>
  </w:num>
  <w:num w:numId="6">
    <w:abstractNumId w:val="19"/>
  </w:num>
  <w:num w:numId="7">
    <w:abstractNumId w:val="25"/>
  </w:num>
  <w:num w:numId="8">
    <w:abstractNumId w:val="8"/>
  </w:num>
  <w:num w:numId="9">
    <w:abstractNumId w:val="16"/>
  </w:num>
  <w:num w:numId="10">
    <w:abstractNumId w:val="24"/>
  </w:num>
  <w:num w:numId="11">
    <w:abstractNumId w:val="35"/>
  </w:num>
  <w:num w:numId="12">
    <w:abstractNumId w:val="15"/>
  </w:num>
  <w:num w:numId="13">
    <w:abstractNumId w:val="32"/>
  </w:num>
  <w:num w:numId="14">
    <w:abstractNumId w:val="26"/>
  </w:num>
  <w:num w:numId="15">
    <w:abstractNumId w:val="21"/>
  </w:num>
  <w:num w:numId="16">
    <w:abstractNumId w:val="14"/>
  </w:num>
  <w:num w:numId="17">
    <w:abstractNumId w:val="27"/>
  </w:num>
  <w:num w:numId="18">
    <w:abstractNumId w:val="30"/>
  </w:num>
  <w:num w:numId="19">
    <w:abstractNumId w:val="13"/>
  </w:num>
  <w:num w:numId="20">
    <w:abstractNumId w:val="18"/>
  </w:num>
  <w:num w:numId="21">
    <w:abstractNumId w:val="0"/>
  </w:num>
  <w:num w:numId="22">
    <w:abstractNumId w:val="23"/>
  </w:num>
  <w:num w:numId="23">
    <w:abstractNumId w:val="1"/>
  </w:num>
  <w:num w:numId="24">
    <w:abstractNumId w:val="2"/>
  </w:num>
  <w:num w:numId="25">
    <w:abstractNumId w:val="3"/>
  </w:num>
  <w:num w:numId="26">
    <w:abstractNumId w:val="4"/>
  </w:num>
  <w:num w:numId="27">
    <w:abstractNumId w:val="5"/>
  </w:num>
  <w:num w:numId="28">
    <w:abstractNumId w:val="6"/>
  </w:num>
  <w:num w:numId="29">
    <w:abstractNumId w:val="9"/>
  </w:num>
  <w:num w:numId="30">
    <w:abstractNumId w:val="34"/>
  </w:num>
  <w:num w:numId="31">
    <w:abstractNumId w:val="20"/>
  </w:num>
  <w:num w:numId="32">
    <w:abstractNumId w:val="12"/>
  </w:num>
  <w:num w:numId="33">
    <w:abstractNumId w:val="31"/>
  </w:num>
  <w:num w:numId="34">
    <w:abstractNumId w:val="11"/>
  </w:num>
  <w:num w:numId="35">
    <w:abstractNumId w:val="7"/>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61A"/>
    <w:rsid w:val="00016D5A"/>
    <w:rsid w:val="00034214"/>
    <w:rsid w:val="00046F18"/>
    <w:rsid w:val="000603CF"/>
    <w:rsid w:val="000617AA"/>
    <w:rsid w:val="0009234C"/>
    <w:rsid w:val="00095B2C"/>
    <w:rsid w:val="000D5D6B"/>
    <w:rsid w:val="00103D91"/>
    <w:rsid w:val="00111A9E"/>
    <w:rsid w:val="0012339D"/>
    <w:rsid w:val="00142335"/>
    <w:rsid w:val="00160DCE"/>
    <w:rsid w:val="00180FEB"/>
    <w:rsid w:val="00185508"/>
    <w:rsid w:val="00191DFE"/>
    <w:rsid w:val="002040B7"/>
    <w:rsid w:val="002453A1"/>
    <w:rsid w:val="00255509"/>
    <w:rsid w:val="002614A5"/>
    <w:rsid w:val="00265B99"/>
    <w:rsid w:val="00270C90"/>
    <w:rsid w:val="0027444B"/>
    <w:rsid w:val="00275B5D"/>
    <w:rsid w:val="00291BDE"/>
    <w:rsid w:val="00297B4D"/>
    <w:rsid w:val="002A0715"/>
    <w:rsid w:val="002C064A"/>
    <w:rsid w:val="00347EC6"/>
    <w:rsid w:val="00370C99"/>
    <w:rsid w:val="00375A1B"/>
    <w:rsid w:val="003810D9"/>
    <w:rsid w:val="003B1497"/>
    <w:rsid w:val="003B5D0F"/>
    <w:rsid w:val="003C1828"/>
    <w:rsid w:val="004014E3"/>
    <w:rsid w:val="00401A9E"/>
    <w:rsid w:val="0041361A"/>
    <w:rsid w:val="0043399D"/>
    <w:rsid w:val="00434A6E"/>
    <w:rsid w:val="00454DB4"/>
    <w:rsid w:val="00473A50"/>
    <w:rsid w:val="0048003B"/>
    <w:rsid w:val="00496276"/>
    <w:rsid w:val="004B7BCB"/>
    <w:rsid w:val="004D5857"/>
    <w:rsid w:val="004E03C0"/>
    <w:rsid w:val="004F2328"/>
    <w:rsid w:val="00507CDD"/>
    <w:rsid w:val="0054505B"/>
    <w:rsid w:val="00564EF7"/>
    <w:rsid w:val="005B1814"/>
    <w:rsid w:val="005C6460"/>
    <w:rsid w:val="005D480D"/>
    <w:rsid w:val="005E19D7"/>
    <w:rsid w:val="005F6347"/>
    <w:rsid w:val="00617371"/>
    <w:rsid w:val="006228C5"/>
    <w:rsid w:val="006415C3"/>
    <w:rsid w:val="006516F2"/>
    <w:rsid w:val="0065679D"/>
    <w:rsid w:val="00673221"/>
    <w:rsid w:val="0069791B"/>
    <w:rsid w:val="007050DB"/>
    <w:rsid w:val="0070761F"/>
    <w:rsid w:val="00713599"/>
    <w:rsid w:val="00757A0C"/>
    <w:rsid w:val="00760213"/>
    <w:rsid w:val="007813AD"/>
    <w:rsid w:val="0078309A"/>
    <w:rsid w:val="007873F8"/>
    <w:rsid w:val="00851739"/>
    <w:rsid w:val="00852765"/>
    <w:rsid w:val="0087271D"/>
    <w:rsid w:val="00885C2D"/>
    <w:rsid w:val="00893907"/>
    <w:rsid w:val="008B6484"/>
    <w:rsid w:val="008B6F2F"/>
    <w:rsid w:val="008D5574"/>
    <w:rsid w:val="008D6420"/>
    <w:rsid w:val="008E12E9"/>
    <w:rsid w:val="008F30E8"/>
    <w:rsid w:val="009168E0"/>
    <w:rsid w:val="00921612"/>
    <w:rsid w:val="0092379C"/>
    <w:rsid w:val="00930DD6"/>
    <w:rsid w:val="00950D00"/>
    <w:rsid w:val="00962026"/>
    <w:rsid w:val="00993686"/>
    <w:rsid w:val="009B44EF"/>
    <w:rsid w:val="009C523B"/>
    <w:rsid w:val="009D7EAF"/>
    <w:rsid w:val="009E0F5E"/>
    <w:rsid w:val="00A110CF"/>
    <w:rsid w:val="00A1252C"/>
    <w:rsid w:val="00A14E0C"/>
    <w:rsid w:val="00A279BC"/>
    <w:rsid w:val="00A30BBD"/>
    <w:rsid w:val="00A31BA1"/>
    <w:rsid w:val="00A549D1"/>
    <w:rsid w:val="00AB666B"/>
    <w:rsid w:val="00AC4C9C"/>
    <w:rsid w:val="00AC728B"/>
    <w:rsid w:val="00AD61E0"/>
    <w:rsid w:val="00AD6E91"/>
    <w:rsid w:val="00AF3735"/>
    <w:rsid w:val="00AF7669"/>
    <w:rsid w:val="00B06D25"/>
    <w:rsid w:val="00B35A02"/>
    <w:rsid w:val="00B43B81"/>
    <w:rsid w:val="00B61EBA"/>
    <w:rsid w:val="00B82B66"/>
    <w:rsid w:val="00B84181"/>
    <w:rsid w:val="00BA38F1"/>
    <w:rsid w:val="00BA4662"/>
    <w:rsid w:val="00BA58EF"/>
    <w:rsid w:val="00BD58F9"/>
    <w:rsid w:val="00BD7C01"/>
    <w:rsid w:val="00BE6861"/>
    <w:rsid w:val="00C234CF"/>
    <w:rsid w:val="00C408EE"/>
    <w:rsid w:val="00C51AF0"/>
    <w:rsid w:val="00C768BE"/>
    <w:rsid w:val="00C94B2A"/>
    <w:rsid w:val="00CB5A91"/>
    <w:rsid w:val="00CE07E1"/>
    <w:rsid w:val="00CE1062"/>
    <w:rsid w:val="00CE38F9"/>
    <w:rsid w:val="00D07B00"/>
    <w:rsid w:val="00D27C83"/>
    <w:rsid w:val="00D36030"/>
    <w:rsid w:val="00D40875"/>
    <w:rsid w:val="00D453D0"/>
    <w:rsid w:val="00D45635"/>
    <w:rsid w:val="00D73895"/>
    <w:rsid w:val="00DA2B98"/>
    <w:rsid w:val="00DD3EA9"/>
    <w:rsid w:val="00DD77C0"/>
    <w:rsid w:val="00DF5DC0"/>
    <w:rsid w:val="00E0728A"/>
    <w:rsid w:val="00E1645A"/>
    <w:rsid w:val="00E56E70"/>
    <w:rsid w:val="00E610B9"/>
    <w:rsid w:val="00EA5B59"/>
    <w:rsid w:val="00ED2F75"/>
    <w:rsid w:val="00ED45DF"/>
    <w:rsid w:val="00ED7CF8"/>
    <w:rsid w:val="00EF0763"/>
    <w:rsid w:val="00EF1005"/>
    <w:rsid w:val="00EF5117"/>
    <w:rsid w:val="00F14E98"/>
    <w:rsid w:val="00F308D6"/>
    <w:rsid w:val="00F636D8"/>
    <w:rsid w:val="00F75001"/>
    <w:rsid w:val="00FD47B7"/>
    <w:rsid w:val="00FD48CF"/>
    <w:rsid w:val="00FE214C"/>
    <w:rsid w:val="00FE4DCE"/>
    <w:rsid w:val="00FF03A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40F90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B6F2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1361A"/>
    <w:pPr>
      <w:ind w:left="720"/>
      <w:contextualSpacing/>
    </w:pPr>
  </w:style>
  <w:style w:type="paragraph" w:styleId="Encabezado">
    <w:name w:val="header"/>
    <w:basedOn w:val="Normal"/>
    <w:link w:val="EncabezadoCar"/>
    <w:uiPriority w:val="99"/>
    <w:unhideWhenUsed/>
    <w:rsid w:val="00D40875"/>
    <w:pPr>
      <w:tabs>
        <w:tab w:val="center" w:pos="4153"/>
        <w:tab w:val="right" w:pos="8306"/>
      </w:tabs>
    </w:pPr>
  </w:style>
  <w:style w:type="character" w:customStyle="1" w:styleId="EncabezadoCar">
    <w:name w:val="Encabezado Car"/>
    <w:basedOn w:val="Fuentedeprrafopredeter"/>
    <w:link w:val="Encabezado"/>
    <w:uiPriority w:val="99"/>
    <w:rsid w:val="00D40875"/>
  </w:style>
  <w:style w:type="paragraph" w:styleId="Piedepgina">
    <w:name w:val="footer"/>
    <w:basedOn w:val="Normal"/>
    <w:link w:val="PiedepginaCar"/>
    <w:uiPriority w:val="99"/>
    <w:unhideWhenUsed/>
    <w:rsid w:val="00D40875"/>
    <w:pPr>
      <w:tabs>
        <w:tab w:val="center" w:pos="4153"/>
        <w:tab w:val="right" w:pos="8306"/>
      </w:tabs>
    </w:pPr>
  </w:style>
  <w:style w:type="character" w:customStyle="1" w:styleId="PiedepginaCar">
    <w:name w:val="Pie de página Car"/>
    <w:basedOn w:val="Fuentedeprrafopredeter"/>
    <w:link w:val="Piedepgina"/>
    <w:uiPriority w:val="99"/>
    <w:rsid w:val="00D40875"/>
  </w:style>
  <w:style w:type="paragraph" w:customStyle="1" w:styleId="CourseDetails">
    <w:name w:val="Course Details"/>
    <w:basedOn w:val="Normal"/>
    <w:uiPriority w:val="1"/>
    <w:qFormat/>
    <w:rsid w:val="00191DFE"/>
    <w:pPr>
      <w:spacing w:after="120" w:line="276" w:lineRule="auto"/>
    </w:pPr>
    <w:rPr>
      <w:color w:val="595959" w:themeColor="text1" w:themeTint="A6"/>
      <w:lang w:val="en-US"/>
    </w:rPr>
  </w:style>
  <w:style w:type="paragraph" w:styleId="Sinespaciado">
    <w:name w:val="No Spacing"/>
    <w:uiPriority w:val="1"/>
    <w:rsid w:val="00191DFE"/>
    <w:rPr>
      <w:sz w:val="5"/>
      <w:lang w:val="en-US"/>
    </w:rPr>
  </w:style>
  <w:style w:type="paragraph" w:styleId="Ttulo">
    <w:name w:val="Title"/>
    <w:basedOn w:val="Normal"/>
    <w:next w:val="Normal"/>
    <w:link w:val="TtuloCar"/>
    <w:uiPriority w:val="9"/>
    <w:qFormat/>
    <w:rsid w:val="00191DFE"/>
    <w:pPr>
      <w:spacing w:before="40" w:after="40"/>
    </w:pPr>
    <w:rPr>
      <w:rFonts w:asciiTheme="majorHAnsi" w:eastAsiaTheme="majorEastAsia" w:hAnsiTheme="majorHAnsi" w:cstheme="majorBidi"/>
      <w:color w:val="C0504D" w:themeColor="accent2"/>
      <w:kern w:val="28"/>
      <w:sz w:val="72"/>
      <w:szCs w:val="52"/>
      <w:lang w:val="en-US"/>
    </w:rPr>
  </w:style>
  <w:style w:type="character" w:customStyle="1" w:styleId="TtuloCar">
    <w:name w:val="Título Car"/>
    <w:basedOn w:val="Fuentedeprrafopredeter"/>
    <w:link w:val="Ttulo"/>
    <w:uiPriority w:val="9"/>
    <w:rsid w:val="00191DFE"/>
    <w:rPr>
      <w:rFonts w:asciiTheme="majorHAnsi" w:eastAsiaTheme="majorEastAsia" w:hAnsiTheme="majorHAnsi" w:cstheme="majorBidi"/>
      <w:color w:val="C0504D" w:themeColor="accent2"/>
      <w:kern w:val="28"/>
      <w:sz w:val="72"/>
      <w:szCs w:val="52"/>
      <w:lang w:val="en-US"/>
    </w:rPr>
  </w:style>
  <w:style w:type="character" w:customStyle="1" w:styleId="Ttulo1Car">
    <w:name w:val="Título 1 Car"/>
    <w:basedOn w:val="Fuentedeprrafopredeter"/>
    <w:link w:val="Ttulo1"/>
    <w:uiPriority w:val="9"/>
    <w:rsid w:val="008B6F2F"/>
    <w:rPr>
      <w:rFonts w:asciiTheme="majorHAnsi" w:eastAsiaTheme="majorEastAsia" w:hAnsiTheme="majorHAnsi" w:cstheme="majorBidi"/>
      <w:b/>
      <w:bCs/>
      <w:color w:val="345A8A" w:themeColor="accent1" w:themeShade="B5"/>
      <w:sz w:val="32"/>
      <w:szCs w:val="32"/>
    </w:rPr>
  </w:style>
  <w:style w:type="paragraph" w:styleId="ndice1">
    <w:name w:val="index 1"/>
    <w:basedOn w:val="Normal"/>
    <w:next w:val="Normal"/>
    <w:autoRedefine/>
    <w:uiPriority w:val="99"/>
    <w:unhideWhenUsed/>
    <w:rsid w:val="00885C2D"/>
    <w:pPr>
      <w:ind w:left="240" w:hanging="240"/>
    </w:pPr>
  </w:style>
  <w:style w:type="paragraph" w:styleId="ndice2">
    <w:name w:val="index 2"/>
    <w:basedOn w:val="Normal"/>
    <w:next w:val="Normal"/>
    <w:autoRedefine/>
    <w:uiPriority w:val="99"/>
    <w:unhideWhenUsed/>
    <w:rsid w:val="00885C2D"/>
    <w:pPr>
      <w:ind w:left="480" w:hanging="240"/>
    </w:pPr>
  </w:style>
  <w:style w:type="paragraph" w:styleId="ndice3">
    <w:name w:val="index 3"/>
    <w:basedOn w:val="Normal"/>
    <w:next w:val="Normal"/>
    <w:autoRedefine/>
    <w:uiPriority w:val="99"/>
    <w:unhideWhenUsed/>
    <w:rsid w:val="00885C2D"/>
    <w:pPr>
      <w:ind w:left="720" w:hanging="240"/>
    </w:pPr>
  </w:style>
  <w:style w:type="paragraph" w:styleId="ndice4">
    <w:name w:val="index 4"/>
    <w:basedOn w:val="Normal"/>
    <w:next w:val="Normal"/>
    <w:autoRedefine/>
    <w:uiPriority w:val="99"/>
    <w:unhideWhenUsed/>
    <w:rsid w:val="00885C2D"/>
    <w:pPr>
      <w:ind w:left="960" w:hanging="240"/>
    </w:pPr>
  </w:style>
  <w:style w:type="paragraph" w:styleId="ndice5">
    <w:name w:val="index 5"/>
    <w:basedOn w:val="Normal"/>
    <w:next w:val="Normal"/>
    <w:autoRedefine/>
    <w:uiPriority w:val="99"/>
    <w:unhideWhenUsed/>
    <w:rsid w:val="00885C2D"/>
    <w:pPr>
      <w:ind w:left="1200" w:hanging="240"/>
    </w:pPr>
  </w:style>
  <w:style w:type="paragraph" w:styleId="ndice6">
    <w:name w:val="index 6"/>
    <w:basedOn w:val="Normal"/>
    <w:next w:val="Normal"/>
    <w:autoRedefine/>
    <w:uiPriority w:val="99"/>
    <w:unhideWhenUsed/>
    <w:rsid w:val="00885C2D"/>
    <w:pPr>
      <w:ind w:left="1440" w:hanging="240"/>
    </w:pPr>
  </w:style>
  <w:style w:type="paragraph" w:styleId="ndice7">
    <w:name w:val="index 7"/>
    <w:basedOn w:val="Normal"/>
    <w:next w:val="Normal"/>
    <w:autoRedefine/>
    <w:uiPriority w:val="99"/>
    <w:unhideWhenUsed/>
    <w:rsid w:val="00885C2D"/>
    <w:pPr>
      <w:ind w:left="1680" w:hanging="240"/>
    </w:pPr>
  </w:style>
  <w:style w:type="paragraph" w:styleId="ndice8">
    <w:name w:val="index 8"/>
    <w:basedOn w:val="Normal"/>
    <w:next w:val="Normal"/>
    <w:autoRedefine/>
    <w:uiPriority w:val="99"/>
    <w:unhideWhenUsed/>
    <w:rsid w:val="00885C2D"/>
    <w:pPr>
      <w:ind w:left="1920" w:hanging="240"/>
    </w:pPr>
  </w:style>
  <w:style w:type="paragraph" w:styleId="ndice9">
    <w:name w:val="index 9"/>
    <w:basedOn w:val="Normal"/>
    <w:next w:val="Normal"/>
    <w:autoRedefine/>
    <w:uiPriority w:val="99"/>
    <w:unhideWhenUsed/>
    <w:rsid w:val="00885C2D"/>
    <w:pPr>
      <w:ind w:left="2160" w:hanging="240"/>
    </w:pPr>
  </w:style>
  <w:style w:type="paragraph" w:styleId="Ttulodendice">
    <w:name w:val="index heading"/>
    <w:basedOn w:val="Normal"/>
    <w:next w:val="ndice1"/>
    <w:uiPriority w:val="99"/>
    <w:unhideWhenUsed/>
    <w:rsid w:val="00885C2D"/>
  </w:style>
  <w:style w:type="paragraph" w:styleId="TDC1">
    <w:name w:val="toc 1"/>
    <w:basedOn w:val="Normal"/>
    <w:next w:val="Normal"/>
    <w:autoRedefine/>
    <w:uiPriority w:val="39"/>
    <w:unhideWhenUsed/>
    <w:rsid w:val="00DD77C0"/>
    <w:pPr>
      <w:tabs>
        <w:tab w:val="left" w:pos="438"/>
        <w:tab w:val="right" w:leader="dot" w:pos="8290"/>
      </w:tabs>
      <w:spacing w:before="120"/>
    </w:pPr>
    <w:rPr>
      <w:b/>
    </w:rPr>
  </w:style>
  <w:style w:type="paragraph" w:styleId="TDC2">
    <w:name w:val="toc 2"/>
    <w:basedOn w:val="Normal"/>
    <w:next w:val="Normal"/>
    <w:autoRedefine/>
    <w:uiPriority w:val="39"/>
    <w:unhideWhenUsed/>
    <w:rsid w:val="00885C2D"/>
    <w:pPr>
      <w:ind w:left="240"/>
    </w:pPr>
    <w:rPr>
      <w:b/>
      <w:sz w:val="22"/>
      <w:szCs w:val="22"/>
    </w:rPr>
  </w:style>
  <w:style w:type="paragraph" w:styleId="TDC3">
    <w:name w:val="toc 3"/>
    <w:basedOn w:val="Normal"/>
    <w:next w:val="Normal"/>
    <w:autoRedefine/>
    <w:uiPriority w:val="39"/>
    <w:unhideWhenUsed/>
    <w:rsid w:val="00885C2D"/>
    <w:pPr>
      <w:ind w:left="480"/>
    </w:pPr>
    <w:rPr>
      <w:sz w:val="22"/>
      <w:szCs w:val="22"/>
    </w:rPr>
  </w:style>
  <w:style w:type="paragraph" w:styleId="TDC4">
    <w:name w:val="toc 4"/>
    <w:basedOn w:val="Normal"/>
    <w:next w:val="Normal"/>
    <w:autoRedefine/>
    <w:uiPriority w:val="39"/>
    <w:unhideWhenUsed/>
    <w:rsid w:val="00885C2D"/>
    <w:pPr>
      <w:ind w:left="720"/>
    </w:pPr>
    <w:rPr>
      <w:sz w:val="20"/>
      <w:szCs w:val="20"/>
    </w:rPr>
  </w:style>
  <w:style w:type="paragraph" w:styleId="TDC5">
    <w:name w:val="toc 5"/>
    <w:basedOn w:val="Normal"/>
    <w:next w:val="Normal"/>
    <w:autoRedefine/>
    <w:uiPriority w:val="39"/>
    <w:unhideWhenUsed/>
    <w:rsid w:val="00885C2D"/>
    <w:pPr>
      <w:ind w:left="960"/>
    </w:pPr>
    <w:rPr>
      <w:sz w:val="20"/>
      <w:szCs w:val="20"/>
    </w:rPr>
  </w:style>
  <w:style w:type="paragraph" w:styleId="TDC6">
    <w:name w:val="toc 6"/>
    <w:basedOn w:val="Normal"/>
    <w:next w:val="Normal"/>
    <w:autoRedefine/>
    <w:uiPriority w:val="39"/>
    <w:unhideWhenUsed/>
    <w:rsid w:val="00885C2D"/>
    <w:pPr>
      <w:ind w:left="1200"/>
    </w:pPr>
    <w:rPr>
      <w:sz w:val="20"/>
      <w:szCs w:val="20"/>
    </w:rPr>
  </w:style>
  <w:style w:type="paragraph" w:styleId="TDC7">
    <w:name w:val="toc 7"/>
    <w:basedOn w:val="Normal"/>
    <w:next w:val="Normal"/>
    <w:autoRedefine/>
    <w:uiPriority w:val="39"/>
    <w:unhideWhenUsed/>
    <w:rsid w:val="00885C2D"/>
    <w:pPr>
      <w:ind w:left="1440"/>
    </w:pPr>
    <w:rPr>
      <w:sz w:val="20"/>
      <w:szCs w:val="20"/>
    </w:rPr>
  </w:style>
  <w:style w:type="paragraph" w:styleId="TDC8">
    <w:name w:val="toc 8"/>
    <w:basedOn w:val="Normal"/>
    <w:next w:val="Normal"/>
    <w:autoRedefine/>
    <w:uiPriority w:val="39"/>
    <w:unhideWhenUsed/>
    <w:rsid w:val="00885C2D"/>
    <w:pPr>
      <w:ind w:left="1680"/>
    </w:pPr>
    <w:rPr>
      <w:sz w:val="20"/>
      <w:szCs w:val="20"/>
    </w:rPr>
  </w:style>
  <w:style w:type="paragraph" w:styleId="TDC9">
    <w:name w:val="toc 9"/>
    <w:basedOn w:val="Normal"/>
    <w:next w:val="Normal"/>
    <w:autoRedefine/>
    <w:uiPriority w:val="39"/>
    <w:unhideWhenUsed/>
    <w:rsid w:val="00885C2D"/>
    <w:pPr>
      <w:ind w:left="1920"/>
    </w:pPr>
    <w:rPr>
      <w:sz w:val="20"/>
      <w:szCs w:val="20"/>
    </w:rPr>
  </w:style>
  <w:style w:type="paragraph" w:styleId="Textodeglobo">
    <w:name w:val="Balloon Text"/>
    <w:basedOn w:val="Normal"/>
    <w:link w:val="TextodegloboCar"/>
    <w:uiPriority w:val="99"/>
    <w:semiHidden/>
    <w:unhideWhenUsed/>
    <w:rsid w:val="00B35A0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35A02"/>
    <w:rPr>
      <w:rFonts w:ascii="Lucida Grande" w:hAnsi="Lucida Grande" w:cs="Lucida Grande"/>
      <w:sz w:val="18"/>
      <w:szCs w:val="18"/>
    </w:rPr>
  </w:style>
  <w:style w:type="character" w:styleId="Hipervnculo">
    <w:name w:val="Hyperlink"/>
    <w:basedOn w:val="Fuentedeprrafopredeter"/>
    <w:uiPriority w:val="99"/>
    <w:unhideWhenUsed/>
    <w:rsid w:val="006228C5"/>
    <w:rPr>
      <w:color w:val="0000FF" w:themeColor="hyperlink"/>
      <w:u w:val="single"/>
    </w:rPr>
  </w:style>
  <w:style w:type="character" w:styleId="Hipervnculovisitado">
    <w:name w:val="FollowedHyperlink"/>
    <w:basedOn w:val="Fuentedeprrafopredeter"/>
    <w:uiPriority w:val="99"/>
    <w:semiHidden/>
    <w:unhideWhenUsed/>
    <w:rsid w:val="006228C5"/>
    <w:rPr>
      <w:color w:val="800080" w:themeColor="followedHyperlink"/>
      <w:u w:val="single"/>
    </w:rPr>
  </w:style>
  <w:style w:type="character" w:styleId="Nmerodepgina">
    <w:name w:val="page number"/>
    <w:basedOn w:val="Fuentedeprrafopredeter"/>
    <w:uiPriority w:val="99"/>
    <w:semiHidden/>
    <w:unhideWhenUsed/>
    <w:rsid w:val="00851739"/>
  </w:style>
  <w:style w:type="character" w:styleId="Ttulodelibro">
    <w:name w:val="Book Title"/>
    <w:basedOn w:val="Fuentedeprrafopredeter"/>
    <w:uiPriority w:val="33"/>
    <w:qFormat/>
    <w:rsid w:val="00DD77C0"/>
    <w:rPr>
      <w:b/>
      <w:bCs/>
      <w:smallCaps/>
      <w:spacing w:val="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B6F2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1361A"/>
    <w:pPr>
      <w:ind w:left="720"/>
      <w:contextualSpacing/>
    </w:pPr>
  </w:style>
  <w:style w:type="paragraph" w:styleId="Encabezado">
    <w:name w:val="header"/>
    <w:basedOn w:val="Normal"/>
    <w:link w:val="EncabezadoCar"/>
    <w:uiPriority w:val="99"/>
    <w:unhideWhenUsed/>
    <w:rsid w:val="00D40875"/>
    <w:pPr>
      <w:tabs>
        <w:tab w:val="center" w:pos="4153"/>
        <w:tab w:val="right" w:pos="8306"/>
      </w:tabs>
    </w:pPr>
  </w:style>
  <w:style w:type="character" w:customStyle="1" w:styleId="EncabezadoCar">
    <w:name w:val="Encabezado Car"/>
    <w:basedOn w:val="Fuentedeprrafopredeter"/>
    <w:link w:val="Encabezado"/>
    <w:uiPriority w:val="99"/>
    <w:rsid w:val="00D40875"/>
  </w:style>
  <w:style w:type="paragraph" w:styleId="Piedepgina">
    <w:name w:val="footer"/>
    <w:basedOn w:val="Normal"/>
    <w:link w:val="PiedepginaCar"/>
    <w:uiPriority w:val="99"/>
    <w:unhideWhenUsed/>
    <w:rsid w:val="00D40875"/>
    <w:pPr>
      <w:tabs>
        <w:tab w:val="center" w:pos="4153"/>
        <w:tab w:val="right" w:pos="8306"/>
      </w:tabs>
    </w:pPr>
  </w:style>
  <w:style w:type="character" w:customStyle="1" w:styleId="PiedepginaCar">
    <w:name w:val="Pie de página Car"/>
    <w:basedOn w:val="Fuentedeprrafopredeter"/>
    <w:link w:val="Piedepgina"/>
    <w:uiPriority w:val="99"/>
    <w:rsid w:val="00D40875"/>
  </w:style>
  <w:style w:type="paragraph" w:customStyle="1" w:styleId="CourseDetails">
    <w:name w:val="Course Details"/>
    <w:basedOn w:val="Normal"/>
    <w:uiPriority w:val="1"/>
    <w:qFormat/>
    <w:rsid w:val="00191DFE"/>
    <w:pPr>
      <w:spacing w:after="120" w:line="276" w:lineRule="auto"/>
    </w:pPr>
    <w:rPr>
      <w:color w:val="595959" w:themeColor="text1" w:themeTint="A6"/>
      <w:lang w:val="en-US"/>
    </w:rPr>
  </w:style>
  <w:style w:type="paragraph" w:styleId="Sinespaciado">
    <w:name w:val="No Spacing"/>
    <w:uiPriority w:val="1"/>
    <w:rsid w:val="00191DFE"/>
    <w:rPr>
      <w:sz w:val="5"/>
      <w:lang w:val="en-US"/>
    </w:rPr>
  </w:style>
  <w:style w:type="paragraph" w:styleId="Ttulo">
    <w:name w:val="Title"/>
    <w:basedOn w:val="Normal"/>
    <w:next w:val="Normal"/>
    <w:link w:val="TtuloCar"/>
    <w:uiPriority w:val="9"/>
    <w:qFormat/>
    <w:rsid w:val="00191DFE"/>
    <w:pPr>
      <w:spacing w:before="40" w:after="40"/>
    </w:pPr>
    <w:rPr>
      <w:rFonts w:asciiTheme="majorHAnsi" w:eastAsiaTheme="majorEastAsia" w:hAnsiTheme="majorHAnsi" w:cstheme="majorBidi"/>
      <w:color w:val="C0504D" w:themeColor="accent2"/>
      <w:kern w:val="28"/>
      <w:sz w:val="72"/>
      <w:szCs w:val="52"/>
      <w:lang w:val="en-US"/>
    </w:rPr>
  </w:style>
  <w:style w:type="character" w:customStyle="1" w:styleId="TtuloCar">
    <w:name w:val="Título Car"/>
    <w:basedOn w:val="Fuentedeprrafopredeter"/>
    <w:link w:val="Ttulo"/>
    <w:uiPriority w:val="9"/>
    <w:rsid w:val="00191DFE"/>
    <w:rPr>
      <w:rFonts w:asciiTheme="majorHAnsi" w:eastAsiaTheme="majorEastAsia" w:hAnsiTheme="majorHAnsi" w:cstheme="majorBidi"/>
      <w:color w:val="C0504D" w:themeColor="accent2"/>
      <w:kern w:val="28"/>
      <w:sz w:val="72"/>
      <w:szCs w:val="52"/>
      <w:lang w:val="en-US"/>
    </w:rPr>
  </w:style>
  <w:style w:type="character" w:customStyle="1" w:styleId="Ttulo1Car">
    <w:name w:val="Título 1 Car"/>
    <w:basedOn w:val="Fuentedeprrafopredeter"/>
    <w:link w:val="Ttulo1"/>
    <w:uiPriority w:val="9"/>
    <w:rsid w:val="008B6F2F"/>
    <w:rPr>
      <w:rFonts w:asciiTheme="majorHAnsi" w:eastAsiaTheme="majorEastAsia" w:hAnsiTheme="majorHAnsi" w:cstheme="majorBidi"/>
      <w:b/>
      <w:bCs/>
      <w:color w:val="345A8A" w:themeColor="accent1" w:themeShade="B5"/>
      <w:sz w:val="32"/>
      <w:szCs w:val="32"/>
    </w:rPr>
  </w:style>
  <w:style w:type="paragraph" w:styleId="ndice1">
    <w:name w:val="index 1"/>
    <w:basedOn w:val="Normal"/>
    <w:next w:val="Normal"/>
    <w:autoRedefine/>
    <w:uiPriority w:val="99"/>
    <w:unhideWhenUsed/>
    <w:rsid w:val="00885C2D"/>
    <w:pPr>
      <w:ind w:left="240" w:hanging="240"/>
    </w:pPr>
  </w:style>
  <w:style w:type="paragraph" w:styleId="ndice2">
    <w:name w:val="index 2"/>
    <w:basedOn w:val="Normal"/>
    <w:next w:val="Normal"/>
    <w:autoRedefine/>
    <w:uiPriority w:val="99"/>
    <w:unhideWhenUsed/>
    <w:rsid w:val="00885C2D"/>
    <w:pPr>
      <w:ind w:left="480" w:hanging="240"/>
    </w:pPr>
  </w:style>
  <w:style w:type="paragraph" w:styleId="ndice3">
    <w:name w:val="index 3"/>
    <w:basedOn w:val="Normal"/>
    <w:next w:val="Normal"/>
    <w:autoRedefine/>
    <w:uiPriority w:val="99"/>
    <w:unhideWhenUsed/>
    <w:rsid w:val="00885C2D"/>
    <w:pPr>
      <w:ind w:left="720" w:hanging="240"/>
    </w:pPr>
  </w:style>
  <w:style w:type="paragraph" w:styleId="ndice4">
    <w:name w:val="index 4"/>
    <w:basedOn w:val="Normal"/>
    <w:next w:val="Normal"/>
    <w:autoRedefine/>
    <w:uiPriority w:val="99"/>
    <w:unhideWhenUsed/>
    <w:rsid w:val="00885C2D"/>
    <w:pPr>
      <w:ind w:left="960" w:hanging="240"/>
    </w:pPr>
  </w:style>
  <w:style w:type="paragraph" w:styleId="ndice5">
    <w:name w:val="index 5"/>
    <w:basedOn w:val="Normal"/>
    <w:next w:val="Normal"/>
    <w:autoRedefine/>
    <w:uiPriority w:val="99"/>
    <w:unhideWhenUsed/>
    <w:rsid w:val="00885C2D"/>
    <w:pPr>
      <w:ind w:left="1200" w:hanging="240"/>
    </w:pPr>
  </w:style>
  <w:style w:type="paragraph" w:styleId="ndice6">
    <w:name w:val="index 6"/>
    <w:basedOn w:val="Normal"/>
    <w:next w:val="Normal"/>
    <w:autoRedefine/>
    <w:uiPriority w:val="99"/>
    <w:unhideWhenUsed/>
    <w:rsid w:val="00885C2D"/>
    <w:pPr>
      <w:ind w:left="1440" w:hanging="240"/>
    </w:pPr>
  </w:style>
  <w:style w:type="paragraph" w:styleId="ndice7">
    <w:name w:val="index 7"/>
    <w:basedOn w:val="Normal"/>
    <w:next w:val="Normal"/>
    <w:autoRedefine/>
    <w:uiPriority w:val="99"/>
    <w:unhideWhenUsed/>
    <w:rsid w:val="00885C2D"/>
    <w:pPr>
      <w:ind w:left="1680" w:hanging="240"/>
    </w:pPr>
  </w:style>
  <w:style w:type="paragraph" w:styleId="ndice8">
    <w:name w:val="index 8"/>
    <w:basedOn w:val="Normal"/>
    <w:next w:val="Normal"/>
    <w:autoRedefine/>
    <w:uiPriority w:val="99"/>
    <w:unhideWhenUsed/>
    <w:rsid w:val="00885C2D"/>
    <w:pPr>
      <w:ind w:left="1920" w:hanging="240"/>
    </w:pPr>
  </w:style>
  <w:style w:type="paragraph" w:styleId="ndice9">
    <w:name w:val="index 9"/>
    <w:basedOn w:val="Normal"/>
    <w:next w:val="Normal"/>
    <w:autoRedefine/>
    <w:uiPriority w:val="99"/>
    <w:unhideWhenUsed/>
    <w:rsid w:val="00885C2D"/>
    <w:pPr>
      <w:ind w:left="2160" w:hanging="240"/>
    </w:pPr>
  </w:style>
  <w:style w:type="paragraph" w:styleId="Ttulodendice">
    <w:name w:val="index heading"/>
    <w:basedOn w:val="Normal"/>
    <w:next w:val="ndice1"/>
    <w:uiPriority w:val="99"/>
    <w:unhideWhenUsed/>
    <w:rsid w:val="00885C2D"/>
  </w:style>
  <w:style w:type="paragraph" w:styleId="TDC1">
    <w:name w:val="toc 1"/>
    <w:basedOn w:val="Normal"/>
    <w:next w:val="Normal"/>
    <w:autoRedefine/>
    <w:uiPriority w:val="39"/>
    <w:unhideWhenUsed/>
    <w:rsid w:val="00DD77C0"/>
    <w:pPr>
      <w:tabs>
        <w:tab w:val="left" w:pos="438"/>
        <w:tab w:val="right" w:leader="dot" w:pos="8290"/>
      </w:tabs>
      <w:spacing w:before="120"/>
    </w:pPr>
    <w:rPr>
      <w:b/>
    </w:rPr>
  </w:style>
  <w:style w:type="paragraph" w:styleId="TDC2">
    <w:name w:val="toc 2"/>
    <w:basedOn w:val="Normal"/>
    <w:next w:val="Normal"/>
    <w:autoRedefine/>
    <w:uiPriority w:val="39"/>
    <w:unhideWhenUsed/>
    <w:rsid w:val="00885C2D"/>
    <w:pPr>
      <w:ind w:left="240"/>
    </w:pPr>
    <w:rPr>
      <w:b/>
      <w:sz w:val="22"/>
      <w:szCs w:val="22"/>
    </w:rPr>
  </w:style>
  <w:style w:type="paragraph" w:styleId="TDC3">
    <w:name w:val="toc 3"/>
    <w:basedOn w:val="Normal"/>
    <w:next w:val="Normal"/>
    <w:autoRedefine/>
    <w:uiPriority w:val="39"/>
    <w:unhideWhenUsed/>
    <w:rsid w:val="00885C2D"/>
    <w:pPr>
      <w:ind w:left="480"/>
    </w:pPr>
    <w:rPr>
      <w:sz w:val="22"/>
      <w:szCs w:val="22"/>
    </w:rPr>
  </w:style>
  <w:style w:type="paragraph" w:styleId="TDC4">
    <w:name w:val="toc 4"/>
    <w:basedOn w:val="Normal"/>
    <w:next w:val="Normal"/>
    <w:autoRedefine/>
    <w:uiPriority w:val="39"/>
    <w:unhideWhenUsed/>
    <w:rsid w:val="00885C2D"/>
    <w:pPr>
      <w:ind w:left="720"/>
    </w:pPr>
    <w:rPr>
      <w:sz w:val="20"/>
      <w:szCs w:val="20"/>
    </w:rPr>
  </w:style>
  <w:style w:type="paragraph" w:styleId="TDC5">
    <w:name w:val="toc 5"/>
    <w:basedOn w:val="Normal"/>
    <w:next w:val="Normal"/>
    <w:autoRedefine/>
    <w:uiPriority w:val="39"/>
    <w:unhideWhenUsed/>
    <w:rsid w:val="00885C2D"/>
    <w:pPr>
      <w:ind w:left="960"/>
    </w:pPr>
    <w:rPr>
      <w:sz w:val="20"/>
      <w:szCs w:val="20"/>
    </w:rPr>
  </w:style>
  <w:style w:type="paragraph" w:styleId="TDC6">
    <w:name w:val="toc 6"/>
    <w:basedOn w:val="Normal"/>
    <w:next w:val="Normal"/>
    <w:autoRedefine/>
    <w:uiPriority w:val="39"/>
    <w:unhideWhenUsed/>
    <w:rsid w:val="00885C2D"/>
    <w:pPr>
      <w:ind w:left="1200"/>
    </w:pPr>
    <w:rPr>
      <w:sz w:val="20"/>
      <w:szCs w:val="20"/>
    </w:rPr>
  </w:style>
  <w:style w:type="paragraph" w:styleId="TDC7">
    <w:name w:val="toc 7"/>
    <w:basedOn w:val="Normal"/>
    <w:next w:val="Normal"/>
    <w:autoRedefine/>
    <w:uiPriority w:val="39"/>
    <w:unhideWhenUsed/>
    <w:rsid w:val="00885C2D"/>
    <w:pPr>
      <w:ind w:left="1440"/>
    </w:pPr>
    <w:rPr>
      <w:sz w:val="20"/>
      <w:szCs w:val="20"/>
    </w:rPr>
  </w:style>
  <w:style w:type="paragraph" w:styleId="TDC8">
    <w:name w:val="toc 8"/>
    <w:basedOn w:val="Normal"/>
    <w:next w:val="Normal"/>
    <w:autoRedefine/>
    <w:uiPriority w:val="39"/>
    <w:unhideWhenUsed/>
    <w:rsid w:val="00885C2D"/>
    <w:pPr>
      <w:ind w:left="1680"/>
    </w:pPr>
    <w:rPr>
      <w:sz w:val="20"/>
      <w:szCs w:val="20"/>
    </w:rPr>
  </w:style>
  <w:style w:type="paragraph" w:styleId="TDC9">
    <w:name w:val="toc 9"/>
    <w:basedOn w:val="Normal"/>
    <w:next w:val="Normal"/>
    <w:autoRedefine/>
    <w:uiPriority w:val="39"/>
    <w:unhideWhenUsed/>
    <w:rsid w:val="00885C2D"/>
    <w:pPr>
      <w:ind w:left="1920"/>
    </w:pPr>
    <w:rPr>
      <w:sz w:val="20"/>
      <w:szCs w:val="20"/>
    </w:rPr>
  </w:style>
  <w:style w:type="paragraph" w:styleId="Textodeglobo">
    <w:name w:val="Balloon Text"/>
    <w:basedOn w:val="Normal"/>
    <w:link w:val="TextodegloboCar"/>
    <w:uiPriority w:val="99"/>
    <w:semiHidden/>
    <w:unhideWhenUsed/>
    <w:rsid w:val="00B35A0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35A02"/>
    <w:rPr>
      <w:rFonts w:ascii="Lucida Grande" w:hAnsi="Lucida Grande" w:cs="Lucida Grande"/>
      <w:sz w:val="18"/>
      <w:szCs w:val="18"/>
    </w:rPr>
  </w:style>
  <w:style w:type="character" w:styleId="Hipervnculo">
    <w:name w:val="Hyperlink"/>
    <w:basedOn w:val="Fuentedeprrafopredeter"/>
    <w:uiPriority w:val="99"/>
    <w:unhideWhenUsed/>
    <w:rsid w:val="006228C5"/>
    <w:rPr>
      <w:color w:val="0000FF" w:themeColor="hyperlink"/>
      <w:u w:val="single"/>
    </w:rPr>
  </w:style>
  <w:style w:type="character" w:styleId="Hipervnculovisitado">
    <w:name w:val="FollowedHyperlink"/>
    <w:basedOn w:val="Fuentedeprrafopredeter"/>
    <w:uiPriority w:val="99"/>
    <w:semiHidden/>
    <w:unhideWhenUsed/>
    <w:rsid w:val="006228C5"/>
    <w:rPr>
      <w:color w:val="800080" w:themeColor="followedHyperlink"/>
      <w:u w:val="single"/>
    </w:rPr>
  </w:style>
  <w:style w:type="character" w:styleId="Nmerodepgina">
    <w:name w:val="page number"/>
    <w:basedOn w:val="Fuentedeprrafopredeter"/>
    <w:uiPriority w:val="99"/>
    <w:semiHidden/>
    <w:unhideWhenUsed/>
    <w:rsid w:val="00851739"/>
  </w:style>
  <w:style w:type="character" w:styleId="Ttulodelibro">
    <w:name w:val="Book Title"/>
    <w:basedOn w:val="Fuentedeprrafopredeter"/>
    <w:uiPriority w:val="33"/>
    <w:qFormat/>
    <w:rsid w:val="00DD77C0"/>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hyperlink" Target="http://es.wikipedia.org/wiki/Correo_electr%C3%B3nico" TargetMode="External"/><Relationship Id="rId12" Type="http://schemas.openxmlformats.org/officeDocument/2006/relationships/hyperlink" Target="http://es.wikipedia.org/wiki/Lotus_Software" TargetMode="External"/><Relationship Id="rId13" Type="http://schemas.openxmlformats.org/officeDocument/2006/relationships/hyperlink" Target="http://es.wikipedia.org/wiki/IBM" TargetMode="External"/><Relationship Id="rId14" Type="http://schemas.openxmlformats.org/officeDocument/2006/relationships/hyperlink" Target="http://es.wikipedia.org/wiki/Servidor" TargetMode="External"/><Relationship Id="rId15" Type="http://schemas.openxmlformats.org/officeDocument/2006/relationships/hyperlink" Target="http://es.wikipedia.org/wiki/Cliente_(inform%C3%A1tica)" TargetMode="External"/><Relationship Id="rId16" Type="http://schemas.openxmlformats.org/officeDocument/2006/relationships/hyperlink" Target="http://es.wikipedia.org/wiki/Plataforma_(inform%C3%A1tica)" TargetMode="External"/><Relationship Id="rId17" Type="http://schemas.openxmlformats.org/officeDocument/2006/relationships/hyperlink" Target="http://es.wikipedia.org/wiki/Windows_NT" TargetMode="External"/><Relationship Id="rId18" Type="http://schemas.openxmlformats.org/officeDocument/2006/relationships/hyperlink" Target="http://es.wikipedia.org/wiki/Windows_2000" TargetMode="External"/><Relationship Id="rId19" Type="http://schemas.openxmlformats.org/officeDocument/2006/relationships/hyperlink" Target="http://es.wikipedia.org/wiki/Windows_2003" TargetMode="External"/><Relationship Id="rId30" Type="http://schemas.openxmlformats.org/officeDocument/2006/relationships/hyperlink" Target="http://es.wikipedia.org/wiki/Coordinaci%C3%B3n" TargetMode="External"/><Relationship Id="rId31" Type="http://schemas.openxmlformats.org/officeDocument/2006/relationships/hyperlink" Target="http://es.wikipedia.org/wiki/Flujo_de_trabajo" TargetMode="External"/><Relationship Id="rId32" Type="http://schemas.openxmlformats.org/officeDocument/2006/relationships/image" Target="media/image1.png"/><Relationship Id="rId33" Type="http://schemas.openxmlformats.org/officeDocument/2006/relationships/image" Target="media/image2.png"/><Relationship Id="rId34" Type="http://schemas.openxmlformats.org/officeDocument/2006/relationships/image" Target="media/image3.png"/><Relationship Id="rId35" Type="http://schemas.openxmlformats.org/officeDocument/2006/relationships/image" Target="media/image4.png"/><Relationship Id="rId36" Type="http://schemas.openxmlformats.org/officeDocument/2006/relationships/image" Target="media/image5.png"/><Relationship Id="rId37" Type="http://schemas.openxmlformats.org/officeDocument/2006/relationships/image" Target="media/image6.png"/><Relationship Id="rId38" Type="http://schemas.openxmlformats.org/officeDocument/2006/relationships/image" Target="media/image7.png"/><Relationship Id="rId39" Type="http://schemas.openxmlformats.org/officeDocument/2006/relationships/image" Target="media/image8.png"/><Relationship Id="rId50" Type="http://schemas.openxmlformats.org/officeDocument/2006/relationships/hyperlink" Target="http://www.dipalme.org/Servicios/cmsdipro/index.nsf/fiestas.xsp?p=finana&amp;ref=principal" TargetMode="External"/><Relationship Id="rId51" Type="http://schemas.openxmlformats.org/officeDocument/2006/relationships/hyperlink" Target="http://www.dipalme.org/Servicios/cmsdipro/index.nsf/tablon.xsp?p=finana&amp;ref=123456" TargetMode="External"/><Relationship Id="rId52" Type="http://schemas.openxmlformats.org/officeDocument/2006/relationships/hyperlink" Target="http://ww.dipalme.org/Servicios/cmsdipro/index.nsf/contenidos.xsp?p=finana&amp;ref=aviso_legal" TargetMode="External"/><Relationship Id="rId53" Type="http://schemas.openxmlformats.org/officeDocument/2006/relationships/image" Target="media/image14.png"/><Relationship Id="rId54" Type="http://schemas.openxmlformats.org/officeDocument/2006/relationships/hyperlink" Target="http://www.dipalme.org/Servicios/cmsdipro/index.nsf/index.xsp?p=dipalme" TargetMode="External"/><Relationship Id="rId55" Type="http://schemas.openxmlformats.org/officeDocument/2006/relationships/hyperlink" Target="http://www.dipalme.org/Servicios/cmsdipro/index.nsf/index.xsp?p=dipalme" TargetMode="External"/><Relationship Id="rId56" Type="http://schemas.openxmlformats.org/officeDocument/2006/relationships/image" Target="media/image15.png"/><Relationship Id="rId57" Type="http://schemas.openxmlformats.org/officeDocument/2006/relationships/image" Target="media/image16.png"/><Relationship Id="rId58" Type="http://schemas.openxmlformats.org/officeDocument/2006/relationships/image" Target="media/image17.png"/><Relationship Id="rId59" Type="http://schemas.openxmlformats.org/officeDocument/2006/relationships/image" Target="media/image18.png"/><Relationship Id="rId70" Type="http://schemas.openxmlformats.org/officeDocument/2006/relationships/hyperlink" Target="http://www.dipalme.org/Servicios/cmsdipro/index.nsf/fiestas.xsp?p=finana&amp;ref=principal" TargetMode="External"/><Relationship Id="rId71" Type="http://schemas.openxmlformats.org/officeDocument/2006/relationships/hyperlink" Target="http://www.dipalme.org/Servicios/cmsdipro/index.nsf/fiestas_view_subtipo_clasificador2.xsp?p=cultura&amp;subtipo=Patrimonio&amp;clasificador2=DPC" TargetMode="External"/><Relationship Id="rId72" Type="http://schemas.openxmlformats.org/officeDocument/2006/relationships/hyperlink" Target="http://www.dipalme.org/Servicios/cmsdipro/index.nsf/fiestas_view_actividad_clasificador2.xsp?p=cultura&amp;actividad=Actividades+de+formaci%C3%B3n&amp;clasificador2=DPC" TargetMode="External"/><Relationship Id="rId73" Type="http://schemas.openxmlformats.org/officeDocument/2006/relationships/hyperlink" Target="http://www.dipalme.org/Servicios/cmsdipro/index.nsf/tablon.xsp?p=finana&amp;ref=123456" TargetMode="External"/><Relationship Id="rId74" Type="http://schemas.openxmlformats.org/officeDocument/2006/relationships/hyperlink" Target="http://www.dipalme.org/Servicios/cmsdipro/index.nsf/reservas_view_categoria.xsp?p=cultura&amp;cat=Espacios+Escenicos" TargetMode="External"/><Relationship Id="rId75" Type="http://schemas.openxmlformats.org/officeDocument/2006/relationships/image" Target="media/image26.png"/><Relationship Id="rId76" Type="http://schemas.openxmlformats.org/officeDocument/2006/relationships/image" Target="media/image27.png"/><Relationship Id="rId77" Type="http://schemas.openxmlformats.org/officeDocument/2006/relationships/image" Target="media/image28.png"/><Relationship Id="rId78" Type="http://schemas.openxmlformats.org/officeDocument/2006/relationships/image" Target="media/image29.png"/><Relationship Id="rId79" Type="http://schemas.openxmlformats.org/officeDocument/2006/relationships/image" Target="media/image30.png"/><Relationship Id="rId90" Type="http://schemas.openxmlformats.org/officeDocument/2006/relationships/theme" Target="theme/theme1.xml"/><Relationship Id="rId20" Type="http://schemas.openxmlformats.org/officeDocument/2006/relationships/hyperlink" Target="http://es.wikipedia.org/wiki/Windows_XP" TargetMode="External"/><Relationship Id="rId21" Type="http://schemas.openxmlformats.org/officeDocument/2006/relationships/hyperlink" Target="http://es.wikipedia.org/wiki/Linux" TargetMode="External"/><Relationship Id="rId22" Type="http://schemas.openxmlformats.org/officeDocument/2006/relationships/hyperlink" Target="http://es.wikipedia.org/wiki/HP-UX" TargetMode="External"/><Relationship Id="rId23" Type="http://schemas.openxmlformats.org/officeDocument/2006/relationships/hyperlink" Target="http://es.wikipedia.org/wiki/Solaris_(sistema_operativo)" TargetMode="External"/><Relationship Id="rId24" Type="http://schemas.openxmlformats.org/officeDocument/2006/relationships/hyperlink" Target="http://es.wikipedia.org/wiki/Windows" TargetMode="External"/><Relationship Id="rId25" Type="http://schemas.openxmlformats.org/officeDocument/2006/relationships/hyperlink" Target="http://es.wikipedia.org/wiki/Mac_OS" TargetMode="External"/><Relationship Id="rId26" Type="http://schemas.openxmlformats.org/officeDocument/2006/relationships/hyperlink" Target="http://es.wikipedia.org/wiki/Mac_OS_9" TargetMode="External"/><Relationship Id="rId27" Type="http://schemas.openxmlformats.org/officeDocument/2006/relationships/hyperlink" Target="http://es.wikipedia.org/wiki/Mac_OS_X" TargetMode="External"/><Relationship Id="rId28" Type="http://schemas.openxmlformats.org/officeDocument/2006/relationships/hyperlink" Target="http://es.wikipedia.org/wiki/WINE" TargetMode="External"/><Relationship Id="rId29" Type="http://schemas.openxmlformats.org/officeDocument/2006/relationships/hyperlink" Target="http://es.wikipedia.org/wiki/Colaboraci%C3%B3n" TargetMode="External"/><Relationship Id="rId40" Type="http://schemas.openxmlformats.org/officeDocument/2006/relationships/image" Target="media/image9.png"/><Relationship Id="rId41" Type="http://schemas.openxmlformats.org/officeDocument/2006/relationships/image" Target="media/image10.jpeg"/><Relationship Id="rId42" Type="http://schemas.openxmlformats.org/officeDocument/2006/relationships/image" Target="media/image11.jpeg"/><Relationship Id="rId43" Type="http://schemas.openxmlformats.org/officeDocument/2006/relationships/image" Target="media/image12.png"/><Relationship Id="rId44" Type="http://schemas.openxmlformats.org/officeDocument/2006/relationships/image" Target="media/image13.png"/><Relationship Id="rId45" Type="http://schemas.openxmlformats.org/officeDocument/2006/relationships/hyperlink" Target="http://www.dipalme.org/Servicios/cmsdipro/index.nsf/index.xsp?p=dipalme" TargetMode="External"/><Relationship Id="rId46" Type="http://schemas.openxmlformats.org/officeDocument/2006/relationships/hyperlink" Target="http://www.dipalme.org/Servicios/cmsdipro/index.nsf/fiestas_view_subtipo_clasificador2.xsp?p=cultura&amp;subtipo=Patrimonio&amp;clasificador2=DPC" TargetMode="External"/><Relationship Id="rId47" Type="http://schemas.openxmlformats.org/officeDocument/2006/relationships/hyperlink" Target="http://www.dipalme.org/Servicios/cmsdipro/index.nsf/fiestas_view_actividad_clasificador2.xsp?p=cultura&amp;actividad=Actividades+de+formaci%C3%B3n&amp;clasificador2=DPC" TargetMode="External"/><Relationship Id="rId48" Type="http://schemas.openxmlformats.org/officeDocument/2006/relationships/hyperlink" Target="http://www.dipalme.org/Servicios/cmsdipro/index.nsf/informacion.xsp?p=finana&amp;ref=principal" TargetMode="External"/><Relationship Id="rId49" Type="http://schemas.openxmlformats.org/officeDocument/2006/relationships/hyperlink" Target="http://ww.dipalme.org/Servicios/cmsdipro/index.nsf/noticias.xsp?p=finana&amp;ref=principal" TargetMode="External"/><Relationship Id="rId60" Type="http://schemas.openxmlformats.org/officeDocument/2006/relationships/image" Target="media/image19.png"/><Relationship Id="rId61" Type="http://schemas.openxmlformats.org/officeDocument/2006/relationships/image" Target="media/image20.png"/><Relationship Id="rId62" Type="http://schemas.openxmlformats.org/officeDocument/2006/relationships/image" Target="media/image21.png"/><Relationship Id="rId63" Type="http://schemas.openxmlformats.org/officeDocument/2006/relationships/image" Target="media/image22.png"/><Relationship Id="rId64" Type="http://schemas.openxmlformats.org/officeDocument/2006/relationships/image" Target="media/image23.png"/><Relationship Id="rId65" Type="http://schemas.openxmlformats.org/officeDocument/2006/relationships/image" Target="media/image24.png"/><Relationship Id="rId66" Type="http://schemas.openxmlformats.org/officeDocument/2006/relationships/image" Target="media/image25.png"/><Relationship Id="rId67" Type="http://schemas.openxmlformats.org/officeDocument/2006/relationships/hyperlink" Target="http://ww.dipalme.org/Servicios/cmsdipro/index.nsf/contenidos.xsp?p=finana&amp;ref=aviso_legal" TargetMode="External"/><Relationship Id="rId68" Type="http://schemas.openxmlformats.org/officeDocument/2006/relationships/hyperlink" Target="http://www.dipalme.org/Servicios/cmsdipro/index.nsf/informacion.xsp?p=finana&amp;ref=principal" TargetMode="External"/><Relationship Id="rId69" Type="http://schemas.openxmlformats.org/officeDocument/2006/relationships/hyperlink" Target="http://ww.dipalme.org/Servicios/cmsdipro/index.nsf/noticias.xsp?p=finana&amp;ref=principal" TargetMode="External"/><Relationship Id="rId80" Type="http://schemas.openxmlformats.org/officeDocument/2006/relationships/image" Target="media/image31.png"/><Relationship Id="rId81" Type="http://schemas.openxmlformats.org/officeDocument/2006/relationships/image" Target="media/image32.png"/><Relationship Id="rId82" Type="http://schemas.openxmlformats.org/officeDocument/2006/relationships/hyperlink" Target="http://www.dipalme.org/Servicios/cmsdipro/plantillas.nsf" TargetMode="External"/><Relationship Id="rId83" Type="http://schemas.openxmlformats.org/officeDocument/2006/relationships/image" Target="media/image33.png"/><Relationship Id="rId84" Type="http://schemas.openxmlformats.org/officeDocument/2006/relationships/image" Target="media/image34.png"/><Relationship Id="rId85" Type="http://schemas.openxmlformats.org/officeDocument/2006/relationships/image" Target="media/image35.png"/><Relationship Id="rId86" Type="http://schemas.openxmlformats.org/officeDocument/2006/relationships/hyperlink" Target="http://www.dipalme.org/Servicios/cmsdipro/index.nsf/eventos.json?OpenAgent&amp;p=finana&amp;m=08&amp;y=2013&amp;cat=CPC" TargetMode="External"/><Relationship Id="rId87" Type="http://schemas.openxmlformats.org/officeDocument/2006/relationships/hyperlink" Target="http://www.dipalme.org/Servicios/cmsdipro/index.nsf/bop.json?OpenAgent&amp;m=02&amp;y=2014" TargetMode="External"/><Relationship Id="rId88" Type="http://schemas.openxmlformats.org/officeDocument/2006/relationships/image" Target="media/image36.png"/><Relationship Id="rId8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36</Pages>
  <Words>7210</Words>
  <Characters>39659</Characters>
  <Application>Microsoft Macintosh Word</Application>
  <DocSecurity>0</DocSecurity>
  <Lines>330</Lines>
  <Paragraphs>93</Paragraphs>
  <ScaleCrop>false</ScaleCrop>
  <Company>.</Company>
  <LinksUpToDate>false</LinksUpToDate>
  <CharactersWithSpaces>46776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CMSDIP-PRO</dc:title>
  <dc:subject/>
  <dc:creator>. .</dc:creator>
  <cp:keywords/>
  <dc:description/>
  <cp:lastModifiedBy>. .</cp:lastModifiedBy>
  <cp:revision>36</cp:revision>
  <cp:lastPrinted>2014-03-21T09:00:00Z</cp:lastPrinted>
  <dcterms:created xsi:type="dcterms:W3CDTF">2014-03-21T09:00:00Z</dcterms:created>
  <dcterms:modified xsi:type="dcterms:W3CDTF">2016-10-13T17:58:00Z</dcterms:modified>
</cp:coreProperties>
</file>